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0E" w:rsidRDefault="00D20A8F">
      <w:r>
        <w:rPr>
          <w:noProof/>
          <w:lang w:eastAsia="ru-RU"/>
        </w:rPr>
        <w:drawing>
          <wp:inline distT="0" distB="0" distL="0" distR="0" wp14:anchorId="05918182" wp14:editId="36C83999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8F" w:rsidRDefault="00D20A8F"/>
    <w:p w:rsidR="00D20A8F" w:rsidRDefault="00D20A8F"/>
    <w:p w:rsidR="00D20A8F" w:rsidRDefault="00D20A8F"/>
    <w:p w:rsidR="00D20A8F" w:rsidRPr="00E72EA2" w:rsidRDefault="00D20A8F" w:rsidP="00D20A8F">
      <w:pPr>
        <w:pStyle w:val="heading1"/>
        <w:numPr>
          <w:ilvl w:val="0"/>
          <w:numId w:val="0"/>
        </w:numPr>
        <w:ind w:left="1683" w:right="0"/>
        <w:jc w:val="left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lastRenderedPageBreak/>
        <w:t xml:space="preserve">      </w:t>
      </w:r>
      <w:r w:rsidRPr="00E72EA2">
        <w:rPr>
          <w:color w:val="000000"/>
          <w:kern w:val="24"/>
          <w:sz w:val="28"/>
          <w:szCs w:val="28"/>
        </w:rPr>
        <w:t>Пояснительная записка</w:t>
      </w:r>
    </w:p>
    <w:p w:rsidR="00D20A8F" w:rsidRPr="00E63D52" w:rsidRDefault="00D20A8F" w:rsidP="00D20A8F">
      <w:pPr>
        <w:pStyle w:val="heading5"/>
        <w:numPr>
          <w:ilvl w:val="0"/>
          <w:numId w:val="0"/>
        </w:numPr>
        <w:spacing w:line="360" w:lineRule="auto"/>
        <w:jc w:val="center"/>
        <w:rPr>
          <w:b/>
          <w:bCs/>
          <w:color w:val="000000"/>
        </w:rPr>
      </w:pPr>
    </w:p>
    <w:p w:rsidR="00D20A8F" w:rsidRPr="00D20A8F" w:rsidRDefault="00D20A8F" w:rsidP="00D20A8F">
      <w:pPr>
        <w:pStyle w:val="a6"/>
        <w:spacing w:before="0" w:line="360" w:lineRule="auto"/>
        <w:ind w:firstLine="708"/>
        <w:jc w:val="both"/>
        <w:rPr>
          <w:color w:val="000000"/>
          <w:sz w:val="24"/>
          <w:szCs w:val="24"/>
        </w:rPr>
      </w:pPr>
      <w:r w:rsidRPr="00D20A8F">
        <w:rPr>
          <w:color w:val="000000"/>
          <w:sz w:val="24"/>
          <w:szCs w:val="24"/>
        </w:rPr>
        <w:t>На занятиях в объединении «Трёхмерное моделирование» учащиеся  приобретают  основные теоретические знания  и практич</w:t>
      </w:r>
      <w:r w:rsidRPr="00D20A8F">
        <w:rPr>
          <w:color w:val="000000"/>
          <w:sz w:val="24"/>
          <w:szCs w:val="24"/>
        </w:rPr>
        <w:t>е</w:t>
      </w:r>
      <w:r w:rsidRPr="00D20A8F">
        <w:rPr>
          <w:color w:val="000000"/>
          <w:sz w:val="24"/>
          <w:szCs w:val="24"/>
        </w:rPr>
        <w:t>ские навыки, необходимые для создания трёхмерных моделей, развивают пространственное воображение</w:t>
      </w:r>
      <w:r>
        <w:rPr>
          <w:color w:val="000000"/>
          <w:sz w:val="24"/>
          <w:szCs w:val="24"/>
        </w:rPr>
        <w:t xml:space="preserve">. </w:t>
      </w:r>
    </w:p>
    <w:p w:rsidR="00D20A8F" w:rsidRPr="00D20A8F" w:rsidRDefault="00D20A8F" w:rsidP="00D20A8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b/>
          <w:sz w:val="24"/>
          <w:szCs w:val="24"/>
          <w:u w:val="single"/>
        </w:rPr>
        <w:t>Направленность образовательной програ</w:t>
      </w:r>
      <w:r w:rsidRPr="00D20A8F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r w:rsidRPr="00D20A8F">
        <w:rPr>
          <w:rFonts w:ascii="Times New Roman" w:hAnsi="Times New Roman" w:cs="Times New Roman"/>
          <w:b/>
          <w:sz w:val="24"/>
          <w:szCs w:val="24"/>
          <w:u w:val="single"/>
        </w:rPr>
        <w:t>мы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техническая.</w:t>
      </w:r>
    </w:p>
    <w:p w:rsidR="00D20A8F" w:rsidRPr="00D20A8F" w:rsidRDefault="00D20A8F" w:rsidP="00D20A8F">
      <w:pPr>
        <w:pStyle w:val="NormalWeb"/>
        <w:spacing w:before="0" w:after="0" w:line="360" w:lineRule="auto"/>
        <w:ind w:firstLine="708"/>
        <w:rPr>
          <w:rFonts w:ascii="Times New Roman" w:hAnsi="Times New Roman"/>
          <w:u w:val="single"/>
        </w:rPr>
      </w:pPr>
      <w:r w:rsidRPr="00D20A8F">
        <w:rPr>
          <w:rFonts w:ascii="Times New Roman" w:hAnsi="Times New Roman"/>
          <w:b/>
          <w:bCs/>
          <w:u w:val="single"/>
        </w:rPr>
        <w:t>Отличительные ос</w:t>
      </w:r>
      <w:r w:rsidRPr="00D20A8F">
        <w:rPr>
          <w:rFonts w:ascii="Times New Roman" w:hAnsi="Times New Roman"/>
          <w:b/>
          <w:bCs/>
          <w:u w:val="single"/>
        </w:rPr>
        <w:t>о</w:t>
      </w:r>
      <w:r w:rsidRPr="00D20A8F">
        <w:rPr>
          <w:rFonts w:ascii="Times New Roman" w:hAnsi="Times New Roman"/>
          <w:b/>
          <w:bCs/>
          <w:u w:val="single"/>
        </w:rPr>
        <w:t>бенности образовательной программы</w:t>
      </w:r>
      <w:r w:rsidRPr="00D20A8F">
        <w:rPr>
          <w:rFonts w:ascii="Times New Roman" w:hAnsi="Times New Roman"/>
          <w:u w:val="single"/>
        </w:rPr>
        <w:t xml:space="preserve"> </w:t>
      </w:r>
    </w:p>
    <w:p w:rsidR="00D20A8F" w:rsidRPr="00D20A8F" w:rsidRDefault="00D20A8F" w:rsidP="00D20A8F">
      <w:pPr>
        <w:pStyle w:val="NormalWeb"/>
        <w:spacing w:before="0" w:after="0" w:line="360" w:lineRule="auto"/>
        <w:ind w:firstLine="708"/>
        <w:jc w:val="both"/>
        <w:rPr>
          <w:rFonts w:ascii="Times New Roman" w:hAnsi="Times New Roman"/>
          <w:bCs/>
        </w:rPr>
      </w:pPr>
      <w:r w:rsidRPr="00D20A8F">
        <w:rPr>
          <w:rFonts w:ascii="Times New Roman" w:hAnsi="Times New Roman"/>
          <w:bCs/>
        </w:rPr>
        <w:t>Отличительной чертой данной образовательной программы является ориентация на бесплатное либо встроенное в операционную систему программное обеспеч</w:t>
      </w:r>
      <w:r w:rsidRPr="00D20A8F">
        <w:rPr>
          <w:rFonts w:ascii="Times New Roman" w:hAnsi="Times New Roman"/>
          <w:bCs/>
        </w:rPr>
        <w:t>е</w:t>
      </w:r>
      <w:r w:rsidRPr="00D20A8F">
        <w:rPr>
          <w:rFonts w:ascii="Times New Roman" w:hAnsi="Times New Roman"/>
          <w:bCs/>
        </w:rPr>
        <w:t xml:space="preserve">ние. </w:t>
      </w:r>
    </w:p>
    <w:p w:rsidR="00D20A8F" w:rsidRPr="00D20A8F" w:rsidRDefault="00D20A8F" w:rsidP="00D20A8F">
      <w:pPr>
        <w:pStyle w:val="NormalWeb"/>
        <w:spacing w:before="0" w:after="0" w:line="360" w:lineRule="auto"/>
        <w:ind w:firstLine="708"/>
        <w:jc w:val="both"/>
        <w:rPr>
          <w:rFonts w:ascii="Times New Roman" w:hAnsi="Times New Roman"/>
          <w:b/>
          <w:bCs/>
          <w:u w:val="single"/>
        </w:rPr>
      </w:pPr>
      <w:r w:rsidRPr="00D20A8F">
        <w:rPr>
          <w:rFonts w:ascii="Times New Roman" w:hAnsi="Times New Roman"/>
          <w:b/>
          <w:bCs/>
          <w:u w:val="single"/>
        </w:rPr>
        <w:t>Актуальность, педагогическая  целесообразность ОП</w:t>
      </w:r>
    </w:p>
    <w:p w:rsidR="00D20A8F" w:rsidRPr="00D20A8F" w:rsidRDefault="00D20A8F" w:rsidP="00D20A8F">
      <w:pPr>
        <w:pStyle w:val="a8"/>
        <w:spacing w:before="0" w:after="0" w:line="360" w:lineRule="auto"/>
        <w:ind w:firstLine="0"/>
        <w:rPr>
          <w:rFonts w:eastAsia="Arial Unicode MS"/>
          <w:bCs/>
          <w:color w:val="000000"/>
        </w:rPr>
      </w:pPr>
      <w:r w:rsidRPr="00D20A8F">
        <w:rPr>
          <w:rFonts w:eastAsia="Arial Unicode MS"/>
          <w:bCs/>
          <w:color w:val="000000"/>
        </w:rPr>
        <w:tab/>
        <w:t>Трехмерное моделирование  широко используется  в современной жизни и имеет множество областей приложения. Можно упомянуть моделирование окр</w:t>
      </w:r>
      <w:r w:rsidRPr="00D20A8F">
        <w:rPr>
          <w:rFonts w:eastAsia="Arial Unicode MS"/>
          <w:bCs/>
          <w:color w:val="000000"/>
        </w:rPr>
        <w:t>у</w:t>
      </w:r>
      <w:r w:rsidRPr="00D20A8F">
        <w:rPr>
          <w:rFonts w:eastAsia="Arial Unicode MS"/>
          <w:bCs/>
          <w:color w:val="000000"/>
        </w:rPr>
        <w:t>жающего мира в самых различных целях. Это и создание наглядных материалов  в образовательных целях, и графическое оформление сайтов, и проектирование и</w:t>
      </w:r>
      <w:r w:rsidRPr="00D20A8F">
        <w:rPr>
          <w:rFonts w:eastAsia="Arial Unicode MS"/>
          <w:bCs/>
          <w:color w:val="000000"/>
        </w:rPr>
        <w:t>н</w:t>
      </w:r>
      <w:r w:rsidRPr="00D20A8F">
        <w:rPr>
          <w:rFonts w:eastAsia="Arial Unicode MS"/>
          <w:bCs/>
          <w:color w:val="000000"/>
        </w:rPr>
        <w:t xml:space="preserve">терьера, и многое другое. </w:t>
      </w:r>
    </w:p>
    <w:p w:rsidR="00D20A8F" w:rsidRPr="00D20A8F" w:rsidRDefault="00D20A8F" w:rsidP="00D20A8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 w:rsidRPr="00D20A8F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Трехмерное моделирование заставляет учащихся использовать математич</w:t>
      </w:r>
      <w:r w:rsidRPr="00D20A8F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е</w:t>
      </w:r>
      <w:r w:rsidRPr="00D20A8F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ские и физические знания,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полученные в школе, и развива</w:t>
      </w:r>
      <w:r w:rsidRPr="00D20A8F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ет абстрактное мышл</w:t>
      </w:r>
      <w:r w:rsidRPr="00D20A8F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е</w:t>
      </w:r>
      <w:r w:rsidRPr="00D20A8F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ние. </w:t>
      </w:r>
      <w:r w:rsidRPr="00D20A8F">
        <w:rPr>
          <w:rFonts w:ascii="Times New Roman" w:hAnsi="Times New Roman" w:cs="Times New Roman"/>
          <w:sz w:val="24"/>
          <w:szCs w:val="24"/>
        </w:rPr>
        <w:t>Таким  образом, учащиеся смогут решать широкий круг задач, а это, нес</w:t>
      </w:r>
      <w:r w:rsidRPr="00D20A8F">
        <w:rPr>
          <w:rFonts w:ascii="Times New Roman" w:hAnsi="Times New Roman" w:cs="Times New Roman"/>
          <w:sz w:val="24"/>
          <w:szCs w:val="24"/>
        </w:rPr>
        <w:t>о</w:t>
      </w:r>
      <w:r w:rsidRPr="00D20A8F">
        <w:rPr>
          <w:rFonts w:ascii="Times New Roman" w:hAnsi="Times New Roman" w:cs="Times New Roman"/>
          <w:sz w:val="24"/>
          <w:szCs w:val="24"/>
        </w:rPr>
        <w:t>мненно, пригодится им и в период обучения в школе, и дальнейшей любой профессиональной де</w:t>
      </w:r>
      <w:r w:rsidRPr="00D20A8F">
        <w:rPr>
          <w:rFonts w:ascii="Times New Roman" w:hAnsi="Times New Roman" w:cs="Times New Roman"/>
          <w:sz w:val="24"/>
          <w:szCs w:val="24"/>
        </w:rPr>
        <w:t>я</w:t>
      </w:r>
      <w:r w:rsidRPr="00D20A8F">
        <w:rPr>
          <w:rFonts w:ascii="Times New Roman" w:hAnsi="Times New Roman" w:cs="Times New Roman"/>
          <w:sz w:val="24"/>
          <w:szCs w:val="24"/>
        </w:rPr>
        <w:t xml:space="preserve">тельности. </w:t>
      </w:r>
    </w:p>
    <w:p w:rsidR="00D20A8F" w:rsidRPr="00D20A8F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Цель</w:t>
      </w:r>
      <w:r w:rsidRPr="00D20A8F">
        <w:rPr>
          <w:rFonts w:ascii="Times New Roman" w:hAnsi="Times New Roman"/>
          <w:b/>
          <w:bCs/>
          <w:u w:val="single"/>
        </w:rPr>
        <w:t xml:space="preserve"> и задачи образовательной программы</w:t>
      </w:r>
    </w:p>
    <w:p w:rsidR="00B758A5" w:rsidRDefault="00D20A8F" w:rsidP="00B758A5">
      <w:pPr>
        <w:pStyle w:val="a6"/>
        <w:spacing w:line="360" w:lineRule="auto"/>
        <w:jc w:val="both"/>
        <w:rPr>
          <w:sz w:val="24"/>
          <w:szCs w:val="24"/>
        </w:rPr>
      </w:pPr>
      <w:r w:rsidRPr="00D20A8F">
        <w:rPr>
          <w:b/>
          <w:color w:val="000000"/>
          <w:sz w:val="24"/>
          <w:szCs w:val="24"/>
          <w:u w:val="single"/>
        </w:rPr>
        <w:t>Цель</w:t>
      </w:r>
      <w:r w:rsidRPr="00D20A8F">
        <w:rPr>
          <w:b/>
          <w:color w:val="000000"/>
          <w:sz w:val="24"/>
          <w:szCs w:val="24"/>
        </w:rPr>
        <w:t xml:space="preserve">  </w:t>
      </w:r>
      <w:r w:rsidRPr="00D20A8F">
        <w:rPr>
          <w:color w:val="000000"/>
          <w:sz w:val="24"/>
          <w:szCs w:val="24"/>
        </w:rPr>
        <w:t>– создать условия для успешного использования учащимися компьютерных технологий в учебной деятельности</w:t>
      </w:r>
      <w:r w:rsidR="00B758A5">
        <w:rPr>
          <w:color w:val="000000"/>
          <w:sz w:val="24"/>
          <w:szCs w:val="24"/>
        </w:rPr>
        <w:t xml:space="preserve"> и развития творческих способностей личности посредством обучения</w:t>
      </w:r>
      <w:r w:rsidRPr="00D20A8F">
        <w:rPr>
          <w:color w:val="000000"/>
          <w:sz w:val="24"/>
          <w:szCs w:val="24"/>
        </w:rPr>
        <w:t xml:space="preserve"> </w:t>
      </w:r>
      <w:r w:rsidRPr="00D20A8F">
        <w:rPr>
          <w:sz w:val="24"/>
          <w:szCs w:val="24"/>
        </w:rPr>
        <w:t>созд</w:t>
      </w:r>
      <w:r w:rsidRPr="00D20A8F">
        <w:rPr>
          <w:sz w:val="24"/>
          <w:szCs w:val="24"/>
        </w:rPr>
        <w:t>а</w:t>
      </w:r>
      <w:r w:rsidRPr="00D20A8F">
        <w:rPr>
          <w:sz w:val="24"/>
          <w:szCs w:val="24"/>
        </w:rPr>
        <w:t>нию электронных трёхмерных моделей</w:t>
      </w:r>
      <w:r w:rsidR="00B758A5">
        <w:rPr>
          <w:sz w:val="24"/>
          <w:szCs w:val="24"/>
        </w:rPr>
        <w:t>.</w:t>
      </w:r>
    </w:p>
    <w:p w:rsidR="00D20A8F" w:rsidRPr="00D20A8F" w:rsidRDefault="00D20A8F" w:rsidP="00D20A8F">
      <w:pPr>
        <w:pStyle w:val="a6"/>
        <w:spacing w:line="360" w:lineRule="auto"/>
        <w:rPr>
          <w:b/>
          <w:color w:val="000000"/>
          <w:sz w:val="24"/>
          <w:szCs w:val="24"/>
          <w:u w:val="single"/>
        </w:rPr>
      </w:pPr>
      <w:r w:rsidRPr="00D20A8F">
        <w:rPr>
          <w:b/>
          <w:color w:val="000000"/>
          <w:sz w:val="24"/>
          <w:szCs w:val="24"/>
          <w:u w:val="single"/>
        </w:rPr>
        <w:t xml:space="preserve">Задачи </w:t>
      </w:r>
    </w:p>
    <w:p w:rsidR="00D20A8F" w:rsidRPr="00D20A8F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  <w:u w:val="single"/>
        </w:rPr>
      </w:pPr>
      <w:r w:rsidRPr="00D20A8F">
        <w:rPr>
          <w:rFonts w:ascii="Times New Roman" w:hAnsi="Times New Roman"/>
          <w:u w:val="single"/>
        </w:rPr>
        <w:t>Об</w:t>
      </w:r>
      <w:r>
        <w:rPr>
          <w:rFonts w:ascii="Times New Roman" w:hAnsi="Times New Roman"/>
          <w:u w:val="single"/>
        </w:rPr>
        <w:t>учающи</w:t>
      </w:r>
      <w:r w:rsidRPr="00D20A8F">
        <w:rPr>
          <w:rFonts w:ascii="Times New Roman" w:hAnsi="Times New Roman"/>
          <w:u w:val="single"/>
        </w:rPr>
        <w:t>е:</w:t>
      </w:r>
    </w:p>
    <w:p w:rsidR="00D20A8F" w:rsidRPr="00D20A8F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обуча</w:t>
      </w:r>
      <w:r w:rsidRPr="00D20A8F">
        <w:rPr>
          <w:rFonts w:ascii="Times New Roman" w:hAnsi="Times New Roman"/>
        </w:rPr>
        <w:t>ть правилам охраны труда при работе за компьютером;</w:t>
      </w:r>
    </w:p>
    <w:p w:rsidR="00D20A8F" w:rsidRPr="00D20A8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систематизировать знания в области информационных и компьютерных техн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логий;</w:t>
      </w:r>
    </w:p>
    <w:p w:rsidR="00D20A8F" w:rsidRPr="00D20A8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ознакомить с принципиальной схемой устройства и принципами функционир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вания персонального компьютера;</w:t>
      </w:r>
    </w:p>
    <w:p w:rsidR="00D20A8F" w:rsidRPr="00D20A8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формировать навыки самостоятельной работы со справочными системами и специал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ной литературой;</w:t>
      </w:r>
    </w:p>
    <w:p w:rsidR="00D20A8F" w:rsidRPr="00D20A8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ознакомить с принципами пространственного моделирования, основами стере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метрии;</w:t>
      </w:r>
    </w:p>
    <w:p w:rsidR="00D20A8F" w:rsidRPr="00D20A8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обуча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ть правилам работы со стандартными редакторами трёхмерной графики;</w:t>
      </w:r>
    </w:p>
    <w:p w:rsidR="00D20A8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обуча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ть созданию анимационных фильмов с помощью редакторов 3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- графики и встр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енных в операционную систему редакторов видеофайлов;</w:t>
      </w:r>
    </w:p>
    <w:p w:rsidR="004353EF" w:rsidRPr="004353EF" w:rsidRDefault="004353E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обучать созданию трехмерной модели</w:t>
      </w:r>
      <w:r w:rsidRPr="00143413">
        <w:rPr>
          <w:rFonts w:ascii="Times New Roman" w:hAnsi="Times New Roman" w:cs="Times New Roman"/>
          <w:sz w:val="24"/>
          <w:szCs w:val="24"/>
        </w:rPr>
        <w:t xml:space="preserve"> в формате программы </w:t>
      </w:r>
      <w:r w:rsidRPr="0014341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43413">
        <w:rPr>
          <w:rFonts w:ascii="Times New Roman" w:hAnsi="Times New Roman" w:cs="Times New Roman"/>
          <w:sz w:val="24"/>
          <w:szCs w:val="24"/>
        </w:rPr>
        <w:t>-</w:t>
      </w:r>
      <w:r w:rsidRPr="00143413">
        <w:rPr>
          <w:rFonts w:ascii="Times New Roman" w:hAnsi="Times New Roman" w:cs="Times New Roman"/>
          <w:sz w:val="24"/>
          <w:szCs w:val="24"/>
          <w:lang w:val="en-US"/>
        </w:rPr>
        <w:t>FLEX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20A8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- ознакомить с основными течениями в </w:t>
      </w:r>
      <w:proofErr w:type="gramStart"/>
      <w:r w:rsidRPr="00D20A8F"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  <w:proofErr w:type="gramEnd"/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-моделировании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20A8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 xml:space="preserve">- </w:t>
      </w:r>
      <w:r w:rsidRPr="00D20A8F">
        <w:rPr>
          <w:rFonts w:ascii="Times New Roman" w:hAnsi="Times New Roman" w:cs="Times New Roman"/>
          <w:sz w:val="24"/>
          <w:szCs w:val="24"/>
        </w:rPr>
        <w:t>формировать навыки работы  с оргтехникой (принтер, сканер);</w:t>
      </w:r>
    </w:p>
    <w:p w:rsidR="004353EF" w:rsidRPr="00D20A8F" w:rsidRDefault="004353EF" w:rsidP="004353E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7B11">
        <w:rPr>
          <w:rFonts w:ascii="Times New Roman" w:hAnsi="Times New Roman" w:cs="Times New Roman"/>
          <w:color w:val="000000"/>
          <w:sz w:val="24"/>
          <w:szCs w:val="24"/>
        </w:rPr>
        <w:t>-  ознакомить с требованиями 3</w:t>
      </w:r>
      <w:r w:rsidRPr="00AF7B11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AF7B11">
        <w:rPr>
          <w:rFonts w:ascii="Times New Roman" w:hAnsi="Times New Roman" w:cs="Times New Roman"/>
          <w:color w:val="000000"/>
          <w:sz w:val="24"/>
          <w:szCs w:val="24"/>
        </w:rPr>
        <w:t>-принтеров к создаваемым трёхмерным моделям;</w:t>
      </w:r>
    </w:p>
    <w:p w:rsidR="00D20A8F" w:rsidRPr="00855C12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</w:rPr>
      </w:pPr>
      <w:r w:rsidRPr="00D20A8F">
        <w:rPr>
          <w:rFonts w:ascii="Times New Roman" w:hAnsi="Times New Roman"/>
        </w:rPr>
        <w:t>- ознакомить с нормам</w:t>
      </w:r>
      <w:r w:rsidR="00855C12">
        <w:rPr>
          <w:rFonts w:ascii="Times New Roman" w:hAnsi="Times New Roman"/>
        </w:rPr>
        <w:t>и информационной этики и права.</w:t>
      </w:r>
    </w:p>
    <w:p w:rsidR="00D20A8F" w:rsidRPr="00D20A8F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  <w:u w:val="single"/>
        </w:rPr>
      </w:pPr>
      <w:r w:rsidRPr="00D20A8F">
        <w:rPr>
          <w:rFonts w:ascii="Times New Roman" w:hAnsi="Times New Roman"/>
          <w:u w:val="single"/>
        </w:rPr>
        <w:t>Развивающие:</w:t>
      </w:r>
    </w:p>
    <w:p w:rsidR="00D20A8F" w:rsidRPr="00D20A8F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</w:rPr>
      </w:pPr>
      <w:r w:rsidRPr="00D20A8F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способствовать преодолению</w:t>
      </w:r>
      <w:r w:rsidRPr="00D20A8F">
        <w:rPr>
          <w:rFonts w:ascii="Times New Roman" w:hAnsi="Times New Roman"/>
        </w:rPr>
        <w:t xml:space="preserve"> психологического барьера перед оргтехникой;</w:t>
      </w:r>
    </w:p>
    <w:p w:rsidR="00D20A8F" w:rsidRPr="00D20A8F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формировать у учащихся творческий подход</w:t>
      </w:r>
      <w:r w:rsidRPr="00D20A8F">
        <w:rPr>
          <w:rFonts w:ascii="Times New Roman" w:hAnsi="Times New Roman"/>
        </w:rPr>
        <w:t xml:space="preserve"> к решению задач;</w:t>
      </w:r>
    </w:p>
    <w:p w:rsidR="00D20A8F" w:rsidRPr="00D20A8F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развивать способность</w:t>
      </w:r>
      <w:r w:rsidRPr="00D20A8F">
        <w:rPr>
          <w:rFonts w:ascii="Times New Roman" w:hAnsi="Times New Roman"/>
        </w:rPr>
        <w:t xml:space="preserve"> </w:t>
      </w:r>
      <w:r w:rsidR="001F2863">
        <w:rPr>
          <w:rFonts w:ascii="Times New Roman" w:hAnsi="Times New Roman"/>
        </w:rPr>
        <w:t xml:space="preserve">и стремление </w:t>
      </w:r>
      <w:r w:rsidRPr="00D20A8F">
        <w:rPr>
          <w:rFonts w:ascii="Times New Roman" w:hAnsi="Times New Roman"/>
        </w:rPr>
        <w:t xml:space="preserve">к самообразованию. </w:t>
      </w:r>
    </w:p>
    <w:p w:rsidR="00D20A8F" w:rsidRPr="00D20A8F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  <w:u w:val="single"/>
        </w:rPr>
      </w:pPr>
      <w:r w:rsidRPr="00D20A8F">
        <w:rPr>
          <w:rFonts w:ascii="Times New Roman" w:hAnsi="Times New Roman"/>
          <w:u w:val="single"/>
        </w:rPr>
        <w:t>Воспитательные:</w:t>
      </w:r>
    </w:p>
    <w:p w:rsidR="00D20A8F" w:rsidRPr="00D20A8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формировать</w:t>
      </w:r>
      <w:r w:rsidR="00B758A5">
        <w:rPr>
          <w:rFonts w:ascii="Times New Roman" w:hAnsi="Times New Roman" w:cs="Times New Roman"/>
          <w:color w:val="000000"/>
          <w:sz w:val="24"/>
          <w:szCs w:val="24"/>
        </w:rPr>
        <w:t xml:space="preserve"> целеустремленность в работе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4353EF" w:rsidRDefault="00D20A8F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воспитывать </w:t>
      </w:r>
      <w:r w:rsidR="00FF6C1F">
        <w:rPr>
          <w:rFonts w:ascii="Times New Roman" w:hAnsi="Times New Roman" w:cs="Times New Roman"/>
          <w:color w:val="000000"/>
          <w:sz w:val="24"/>
          <w:szCs w:val="24"/>
        </w:rPr>
        <w:t xml:space="preserve">умение адекватно оценивать свою работу. </w:t>
      </w:r>
    </w:p>
    <w:p w:rsidR="001F2863" w:rsidRDefault="001F2863" w:rsidP="00D20A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63" w:rsidRPr="001F2863" w:rsidRDefault="001F2863" w:rsidP="001F286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F2863">
        <w:rPr>
          <w:rFonts w:ascii="Times New Roman" w:hAnsi="Times New Roman" w:cs="Times New Roman"/>
          <w:b/>
          <w:bCs/>
          <w:sz w:val="24"/>
          <w:szCs w:val="24"/>
          <w:u w:val="single"/>
        </w:rPr>
        <w:t>Срок реализации образовательной  программы, режим занятий, характеристика обучаемых</w:t>
      </w:r>
    </w:p>
    <w:p w:rsidR="001F2863" w:rsidRPr="002A5185" w:rsidRDefault="002A5185" w:rsidP="002A51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5185">
        <w:rPr>
          <w:rFonts w:ascii="Times New Roman" w:hAnsi="Times New Roman" w:cs="Times New Roman"/>
          <w:color w:val="000000"/>
          <w:sz w:val="24"/>
          <w:szCs w:val="24"/>
        </w:rPr>
        <w:t>Программа рассчитана на реализацию в течение двух лет. 1 год -  72 часа, 2 год – 72 часа.</w:t>
      </w:r>
    </w:p>
    <w:p w:rsidR="002A5185" w:rsidRPr="00D20A8F" w:rsidRDefault="002A5185" w:rsidP="002A51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5185">
        <w:rPr>
          <w:rFonts w:ascii="Times New Roman" w:hAnsi="Times New Roman" w:cs="Times New Roman"/>
          <w:sz w:val="24"/>
          <w:szCs w:val="24"/>
        </w:rPr>
        <w:t>Режим занятий:</w:t>
      </w:r>
      <w:r w:rsidRPr="00D20A8F">
        <w:rPr>
          <w:rFonts w:ascii="Times New Roman" w:hAnsi="Times New Roman" w:cs="Times New Roman"/>
          <w:sz w:val="24"/>
          <w:szCs w:val="24"/>
        </w:rPr>
        <w:t xml:space="preserve"> 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1 раз в неделю по 2 часа.</w:t>
      </w:r>
    </w:p>
    <w:p w:rsidR="00D20A8F" w:rsidRDefault="00D20A8F" w:rsidP="00D20A8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0A8F">
        <w:rPr>
          <w:rFonts w:ascii="Times New Roman" w:hAnsi="Times New Roman" w:cs="Times New Roman"/>
          <w:sz w:val="24"/>
          <w:szCs w:val="24"/>
        </w:rPr>
        <w:t xml:space="preserve">Данная </w:t>
      </w:r>
      <w:r w:rsidRPr="00D20A8F">
        <w:rPr>
          <w:rFonts w:ascii="Times New Roman" w:hAnsi="Times New Roman" w:cs="Times New Roman"/>
          <w:bCs/>
          <w:sz w:val="24"/>
          <w:szCs w:val="24"/>
        </w:rPr>
        <w:t>программа</w:t>
      </w:r>
      <w:r w:rsidRPr="00D20A8F">
        <w:rPr>
          <w:rFonts w:ascii="Times New Roman" w:hAnsi="Times New Roman" w:cs="Times New Roman"/>
          <w:sz w:val="24"/>
          <w:szCs w:val="24"/>
        </w:rPr>
        <w:t xml:space="preserve">  </w:t>
      </w:r>
      <w:r w:rsidRPr="00D20A8F">
        <w:rPr>
          <w:rFonts w:ascii="Times New Roman" w:hAnsi="Times New Roman" w:cs="Times New Roman"/>
          <w:bCs/>
          <w:sz w:val="24"/>
          <w:szCs w:val="24"/>
        </w:rPr>
        <w:t>предназначена</w:t>
      </w:r>
      <w:r w:rsidRPr="00D20A8F">
        <w:rPr>
          <w:rFonts w:ascii="Times New Roman" w:hAnsi="Times New Roman" w:cs="Times New Roman"/>
          <w:sz w:val="24"/>
          <w:szCs w:val="24"/>
        </w:rPr>
        <w:t xml:space="preserve"> для  обучения трёхмерному моделированию детей </w:t>
      </w:r>
      <w:r w:rsidRPr="00D20A8F">
        <w:rPr>
          <w:rFonts w:ascii="Times New Roman" w:hAnsi="Times New Roman" w:cs="Times New Roman"/>
          <w:b/>
          <w:sz w:val="24"/>
          <w:szCs w:val="24"/>
        </w:rPr>
        <w:t>10 – 13  лет</w:t>
      </w:r>
      <w:r w:rsidRPr="00D20A8F">
        <w:rPr>
          <w:rFonts w:ascii="Times New Roman" w:hAnsi="Times New Roman" w:cs="Times New Roman"/>
          <w:sz w:val="24"/>
          <w:szCs w:val="24"/>
        </w:rPr>
        <w:t>, при необходимости могут заниматься учащиеся  и более старшего во</w:t>
      </w:r>
      <w:r w:rsidRPr="00D20A8F">
        <w:rPr>
          <w:rFonts w:ascii="Times New Roman" w:hAnsi="Times New Roman" w:cs="Times New Roman"/>
          <w:sz w:val="24"/>
          <w:szCs w:val="24"/>
        </w:rPr>
        <w:t>з</w:t>
      </w:r>
      <w:r w:rsidRPr="00D20A8F">
        <w:rPr>
          <w:rFonts w:ascii="Times New Roman" w:hAnsi="Times New Roman" w:cs="Times New Roman"/>
          <w:sz w:val="24"/>
          <w:szCs w:val="24"/>
        </w:rPr>
        <w:t>раста. Как исключение, в  группу могут приниматься учащиеся младшего возраста в случае их высокого уровня  подготовки.</w:t>
      </w:r>
    </w:p>
    <w:p w:rsidR="002A5185" w:rsidRPr="002A5185" w:rsidRDefault="002A5185" w:rsidP="002A5185">
      <w:pPr>
        <w:pStyle w:val="21"/>
        <w:spacing w:line="360" w:lineRule="auto"/>
        <w:rPr>
          <w:sz w:val="24"/>
          <w:szCs w:val="24"/>
        </w:rPr>
      </w:pPr>
      <w:r w:rsidRPr="002A5185">
        <w:rPr>
          <w:sz w:val="24"/>
          <w:szCs w:val="24"/>
        </w:rPr>
        <w:t>1-й год обучения: возраст учащихся -  10 – 12</w:t>
      </w:r>
      <w:r w:rsidRPr="002A5185">
        <w:rPr>
          <w:sz w:val="24"/>
          <w:szCs w:val="24"/>
        </w:rPr>
        <w:t xml:space="preserve"> лет. При записи в объединение специальной подготовки не требуется и пол значения не имеет.</w:t>
      </w:r>
    </w:p>
    <w:p w:rsidR="002A5185" w:rsidRDefault="002A5185" w:rsidP="002A5185">
      <w:pPr>
        <w:pStyle w:val="21"/>
        <w:spacing w:line="360" w:lineRule="auto"/>
        <w:rPr>
          <w:sz w:val="24"/>
          <w:szCs w:val="24"/>
        </w:rPr>
      </w:pPr>
      <w:r w:rsidRPr="002A5185">
        <w:rPr>
          <w:sz w:val="24"/>
          <w:szCs w:val="24"/>
        </w:rPr>
        <w:t xml:space="preserve">2-й год обучения: </w:t>
      </w:r>
      <w:r w:rsidRPr="002A5185">
        <w:rPr>
          <w:sz w:val="24"/>
          <w:szCs w:val="24"/>
        </w:rPr>
        <w:t>возраст учащихся -  1</w:t>
      </w:r>
      <w:r w:rsidRPr="002A5185">
        <w:rPr>
          <w:sz w:val="24"/>
          <w:szCs w:val="24"/>
        </w:rPr>
        <w:t>1</w:t>
      </w:r>
      <w:r w:rsidRPr="002A5185">
        <w:rPr>
          <w:sz w:val="24"/>
          <w:szCs w:val="24"/>
        </w:rPr>
        <w:t xml:space="preserve"> – 1</w:t>
      </w:r>
      <w:r w:rsidRPr="002A5185">
        <w:rPr>
          <w:sz w:val="24"/>
          <w:szCs w:val="24"/>
        </w:rPr>
        <w:t>3</w:t>
      </w:r>
      <w:r w:rsidRPr="002A5185">
        <w:rPr>
          <w:sz w:val="24"/>
          <w:szCs w:val="24"/>
        </w:rPr>
        <w:t xml:space="preserve"> лет.</w:t>
      </w:r>
    </w:p>
    <w:p w:rsidR="002A5185" w:rsidRPr="002A5185" w:rsidRDefault="002A5185" w:rsidP="002A51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5185">
        <w:rPr>
          <w:rFonts w:ascii="Times New Roman" w:hAnsi="Times New Roman" w:cs="Times New Roman"/>
          <w:sz w:val="24"/>
          <w:szCs w:val="24"/>
        </w:rPr>
        <w:t xml:space="preserve">Программа 2 – </w:t>
      </w:r>
      <w:proofErr w:type="spellStart"/>
      <w:r w:rsidRPr="002A5185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A5185">
        <w:rPr>
          <w:rFonts w:ascii="Times New Roman" w:hAnsi="Times New Roman" w:cs="Times New Roman"/>
          <w:sz w:val="24"/>
          <w:szCs w:val="24"/>
        </w:rPr>
        <w:t xml:space="preserve"> года обучения р</w:t>
      </w:r>
      <w:r w:rsidRPr="002A5185">
        <w:rPr>
          <w:rFonts w:ascii="Times New Roman" w:hAnsi="Times New Roman" w:cs="Times New Roman"/>
          <w:sz w:val="24"/>
          <w:szCs w:val="24"/>
        </w:rPr>
        <w:t>ассчитана на учащихся</w:t>
      </w:r>
      <w:r w:rsidRPr="002A5185">
        <w:rPr>
          <w:rFonts w:ascii="Times New Roman" w:hAnsi="Times New Roman" w:cs="Times New Roman"/>
          <w:sz w:val="24"/>
          <w:szCs w:val="24"/>
        </w:rPr>
        <w:t xml:space="preserve">, прошедших начальную подготовку по данной программе в объеме программы 1-го года обучения. Также возможен прием на </w:t>
      </w:r>
      <w:proofErr w:type="gramStart"/>
      <w:r w:rsidRPr="002A5185">
        <w:rPr>
          <w:rFonts w:ascii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2A5185">
        <w:rPr>
          <w:rFonts w:ascii="Times New Roman" w:hAnsi="Times New Roman" w:cs="Times New Roman"/>
          <w:sz w:val="24"/>
          <w:szCs w:val="24"/>
        </w:rPr>
        <w:t xml:space="preserve"> 2-го года по результата</w:t>
      </w:r>
      <w:r>
        <w:rPr>
          <w:rFonts w:ascii="Times New Roman" w:hAnsi="Times New Roman" w:cs="Times New Roman"/>
          <w:sz w:val="24"/>
          <w:szCs w:val="24"/>
        </w:rPr>
        <w:t>м собеседования.</w:t>
      </w:r>
    </w:p>
    <w:p w:rsidR="00D20A8F" w:rsidRPr="00D20A8F" w:rsidRDefault="00D20A8F" w:rsidP="002A51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0A8F">
        <w:rPr>
          <w:rFonts w:ascii="Times New Roman" w:hAnsi="Times New Roman" w:cs="Times New Roman"/>
          <w:sz w:val="24"/>
          <w:szCs w:val="24"/>
        </w:rPr>
        <w:t xml:space="preserve">Численность группы  определяется в соответствии с санитарными нормами, предъявленными к компьютерной аудитории.  </w:t>
      </w:r>
    </w:p>
    <w:p w:rsidR="00D20A8F" w:rsidRPr="00D20A8F" w:rsidRDefault="00D20A8F" w:rsidP="00D20A8F">
      <w:pPr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0A8F">
        <w:rPr>
          <w:rFonts w:ascii="Times New Roman" w:hAnsi="Times New Roman" w:cs="Times New Roman"/>
          <w:sz w:val="24"/>
          <w:szCs w:val="24"/>
        </w:rPr>
        <w:t xml:space="preserve">           Приём в объединение производится без ограничений. </w:t>
      </w:r>
    </w:p>
    <w:p w:rsidR="00D20A8F" w:rsidRPr="00D20A8F" w:rsidRDefault="00D20A8F" w:rsidP="00D20A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b/>
          <w:sz w:val="24"/>
          <w:szCs w:val="24"/>
          <w:u w:val="single"/>
        </w:rPr>
        <w:t>Формы занятий</w:t>
      </w:r>
    </w:p>
    <w:p w:rsidR="00D20A8F" w:rsidRDefault="00D20A8F" w:rsidP="002A518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0A8F">
        <w:rPr>
          <w:rFonts w:ascii="Times New Roman" w:hAnsi="Times New Roman" w:cs="Times New Roman"/>
          <w:sz w:val="24"/>
          <w:szCs w:val="24"/>
        </w:rPr>
        <w:t>Комбинированное занятие (сочетание теоретического и практического з</w:t>
      </w:r>
      <w:r w:rsidRPr="00D20A8F">
        <w:rPr>
          <w:rFonts w:ascii="Times New Roman" w:hAnsi="Times New Roman" w:cs="Times New Roman"/>
          <w:sz w:val="24"/>
          <w:szCs w:val="24"/>
        </w:rPr>
        <w:t>а</w:t>
      </w:r>
      <w:r w:rsidRPr="00D20A8F">
        <w:rPr>
          <w:rFonts w:ascii="Times New Roman" w:hAnsi="Times New Roman" w:cs="Times New Roman"/>
          <w:sz w:val="24"/>
          <w:szCs w:val="24"/>
        </w:rPr>
        <w:t>нятий).</w:t>
      </w:r>
    </w:p>
    <w:p w:rsidR="002A5185" w:rsidRDefault="002A5185" w:rsidP="00D20A8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2E47" w:rsidRPr="00D20A8F" w:rsidRDefault="00472E47" w:rsidP="00D20A8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0A8F" w:rsidRPr="00D20A8F" w:rsidRDefault="00D20A8F" w:rsidP="00D20A8F">
      <w:pPr>
        <w:pStyle w:val="NormalWeb"/>
        <w:spacing w:before="0" w:after="0" w:line="360" w:lineRule="auto"/>
        <w:rPr>
          <w:rFonts w:ascii="Times New Roman" w:hAnsi="Times New Roman"/>
          <w:b/>
          <w:bCs/>
          <w:u w:val="single"/>
        </w:rPr>
      </w:pPr>
      <w:r w:rsidRPr="00D20A8F">
        <w:rPr>
          <w:rFonts w:ascii="Times New Roman" w:hAnsi="Times New Roman"/>
          <w:b/>
          <w:bCs/>
          <w:u w:val="single"/>
        </w:rPr>
        <w:lastRenderedPageBreak/>
        <w:t xml:space="preserve">Ожидаемые результаты </w:t>
      </w:r>
      <w:r w:rsidR="002A5185">
        <w:rPr>
          <w:rFonts w:ascii="Times New Roman" w:hAnsi="Times New Roman"/>
          <w:b/>
          <w:bCs/>
          <w:u w:val="single"/>
        </w:rPr>
        <w:t xml:space="preserve">реализации </w:t>
      </w:r>
      <w:r w:rsidRPr="00D20A8F">
        <w:rPr>
          <w:rFonts w:ascii="Times New Roman" w:hAnsi="Times New Roman"/>
          <w:b/>
          <w:bCs/>
          <w:u w:val="single"/>
        </w:rPr>
        <w:t>ОП</w:t>
      </w:r>
    </w:p>
    <w:p w:rsidR="00D20A8F" w:rsidRPr="00D20A8F" w:rsidRDefault="00D20A8F" w:rsidP="00D20A8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По окончании обучения ожидается, что обучающиеся:</w:t>
      </w:r>
    </w:p>
    <w:p w:rsidR="00D20A8F" w:rsidRPr="00D20A8F" w:rsidRDefault="00D20A8F" w:rsidP="00D20A8F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>Будут знать и понимать</w:t>
      </w:r>
      <w:r w:rsidRPr="00D20A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:rsidR="00D20A8F" w:rsidRPr="00D20A8F" w:rsidRDefault="00D20A8F" w:rsidP="00D20A8F">
      <w:pPr>
        <w:widowControl w:val="0"/>
        <w:numPr>
          <w:ilvl w:val="0"/>
          <w:numId w:val="2"/>
        </w:numPr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основы компьютерных технологий;</w:t>
      </w:r>
    </w:p>
    <w:p w:rsidR="004353EF" w:rsidRDefault="004353EF" w:rsidP="004353EF">
      <w:pPr>
        <w:widowControl w:val="0"/>
        <w:numPr>
          <w:ilvl w:val="0"/>
          <w:numId w:val="2"/>
        </w:numPr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требования охраны труда, гигиены, эргономики и ресурсосбережения при работе со средствами информатиз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ции;</w:t>
      </w:r>
      <w:r w:rsidRPr="004353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353EF" w:rsidRDefault="004353EF" w:rsidP="004353EF">
      <w:pPr>
        <w:widowControl w:val="0"/>
        <w:numPr>
          <w:ilvl w:val="0"/>
          <w:numId w:val="2"/>
        </w:numPr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возможности использования компьютеров для поиска, хранения, обработки и пер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дачи информации, решения практических задач;</w:t>
      </w:r>
    </w:p>
    <w:p w:rsidR="004353EF" w:rsidRPr="004353EF" w:rsidRDefault="004353EF" w:rsidP="004353EF">
      <w:pPr>
        <w:spacing w:after="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-      </w:t>
      </w:r>
      <w:r w:rsidRPr="004353EF">
        <w:rPr>
          <w:rFonts w:ascii="Times New Roman" w:hAnsi="Times New Roman" w:cs="Times New Roman"/>
          <w:bCs/>
          <w:sz w:val="24"/>
        </w:rPr>
        <w:t>принципы пространственного моделирования и стереометрии;</w:t>
      </w:r>
    </w:p>
    <w:p w:rsidR="00D20A8F" w:rsidRPr="00D20A8F" w:rsidRDefault="00D20A8F" w:rsidP="004353EF">
      <w:pPr>
        <w:widowControl w:val="0"/>
        <w:numPr>
          <w:ilvl w:val="0"/>
          <w:numId w:val="2"/>
        </w:numPr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основные правила создания трёхмерной модели реального геометрического объекта;</w:t>
      </w:r>
    </w:p>
    <w:p w:rsidR="004353EF" w:rsidRDefault="00D20A8F" w:rsidP="004353EF">
      <w:pPr>
        <w:widowControl w:val="0"/>
        <w:numPr>
          <w:ilvl w:val="0"/>
          <w:numId w:val="2"/>
        </w:numPr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принципы работы с 3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-графикой;</w:t>
      </w:r>
    </w:p>
    <w:p w:rsidR="004353EF" w:rsidRPr="004353EF" w:rsidRDefault="004353EF" w:rsidP="004353EF">
      <w:pPr>
        <w:widowControl w:val="0"/>
        <w:numPr>
          <w:ilvl w:val="0"/>
          <w:numId w:val="2"/>
        </w:numPr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 w:rsidRPr="004353EF">
        <w:rPr>
          <w:rFonts w:ascii="Times New Roman" w:hAnsi="Times New Roman" w:cs="Times New Roman"/>
          <w:bCs/>
          <w:sz w:val="24"/>
        </w:rPr>
        <w:t xml:space="preserve">графический интерфейс пакета </w:t>
      </w:r>
      <w:r w:rsidRPr="004353EF">
        <w:rPr>
          <w:rFonts w:ascii="Times New Roman" w:hAnsi="Times New Roman" w:cs="Times New Roman"/>
          <w:bCs/>
          <w:sz w:val="24"/>
          <w:lang w:val="en-US"/>
        </w:rPr>
        <w:t>T</w:t>
      </w:r>
      <w:r w:rsidRPr="004353EF">
        <w:rPr>
          <w:rFonts w:ascii="Times New Roman" w:hAnsi="Times New Roman" w:cs="Times New Roman"/>
          <w:bCs/>
          <w:sz w:val="24"/>
        </w:rPr>
        <w:t>-</w:t>
      </w:r>
      <w:r w:rsidRPr="004353EF">
        <w:rPr>
          <w:rFonts w:ascii="Times New Roman" w:hAnsi="Times New Roman" w:cs="Times New Roman"/>
          <w:bCs/>
          <w:sz w:val="24"/>
          <w:lang w:val="en-US"/>
        </w:rPr>
        <w:t>FLEX</w:t>
      </w:r>
      <w:r w:rsidRPr="004353EF">
        <w:rPr>
          <w:rFonts w:ascii="Times New Roman" w:hAnsi="Times New Roman" w:cs="Times New Roman"/>
          <w:bCs/>
          <w:sz w:val="24"/>
        </w:rPr>
        <w:t>;</w:t>
      </w:r>
    </w:p>
    <w:p w:rsidR="004353EF" w:rsidRPr="004353EF" w:rsidRDefault="004353EF" w:rsidP="004353EF">
      <w:pPr>
        <w:widowControl w:val="0"/>
        <w:numPr>
          <w:ilvl w:val="0"/>
          <w:numId w:val="2"/>
        </w:numPr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 w:rsidRPr="004353EF">
        <w:rPr>
          <w:rFonts w:ascii="Times New Roman" w:hAnsi="Times New Roman" w:cs="Times New Roman"/>
          <w:bCs/>
          <w:sz w:val="24"/>
        </w:rPr>
        <w:t>правила работы со сборками моделей;</w:t>
      </w:r>
    </w:p>
    <w:p w:rsidR="004353EF" w:rsidRPr="004353EF" w:rsidRDefault="004353EF" w:rsidP="004353EF">
      <w:pPr>
        <w:widowControl w:val="0"/>
        <w:numPr>
          <w:ilvl w:val="0"/>
          <w:numId w:val="2"/>
        </w:numPr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 w:rsidRPr="004353EF">
        <w:rPr>
          <w:rFonts w:ascii="Times New Roman" w:hAnsi="Times New Roman" w:cs="Times New Roman"/>
          <w:bCs/>
          <w:sz w:val="24"/>
        </w:rPr>
        <w:t>требования 3</w:t>
      </w:r>
      <w:r w:rsidRPr="004353EF">
        <w:rPr>
          <w:rFonts w:ascii="Times New Roman" w:hAnsi="Times New Roman" w:cs="Times New Roman"/>
          <w:bCs/>
          <w:sz w:val="24"/>
          <w:lang w:val="en-US"/>
        </w:rPr>
        <w:t>D</w:t>
      </w:r>
      <w:r w:rsidRPr="004353EF">
        <w:rPr>
          <w:rFonts w:ascii="Times New Roman" w:hAnsi="Times New Roman" w:cs="Times New Roman"/>
          <w:bCs/>
          <w:sz w:val="24"/>
        </w:rPr>
        <w:t>-принтера к создаваемым моделям.</w:t>
      </w:r>
    </w:p>
    <w:p w:rsidR="00D20A8F" w:rsidRPr="00D20A8F" w:rsidRDefault="00D20A8F" w:rsidP="00D20A8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Будут уметь: </w:t>
      </w:r>
    </w:p>
    <w:p w:rsidR="00D20A8F" w:rsidRPr="00D20A8F" w:rsidRDefault="00D20A8F" w:rsidP="00D20A8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работать с персональным компьютером на уровне пользователя;</w:t>
      </w:r>
    </w:p>
    <w:p w:rsidR="00D20A8F" w:rsidRPr="00D20A8F" w:rsidRDefault="00D20A8F" w:rsidP="00D20A8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- пользоваться редактором трёхмерной графики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Google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Sketchup</w:t>
      </w:r>
      <w:proofErr w:type="spellEnd"/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6;</w:t>
      </w:r>
    </w:p>
    <w:p w:rsidR="00D20A8F" w:rsidRPr="00D20A8F" w:rsidRDefault="00D20A8F" w:rsidP="00D20A8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создавать трёхмерную модель реального объекта;</w:t>
      </w:r>
    </w:p>
    <w:p w:rsidR="00D20A8F" w:rsidRPr="00D20A8F" w:rsidRDefault="00D20A8F" w:rsidP="00D20A8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разрабатывать простейший сценарий для анимационного фильма;</w:t>
      </w:r>
    </w:p>
    <w:p w:rsidR="00D20A8F" w:rsidRPr="00D20A8F" w:rsidRDefault="00D20A8F" w:rsidP="00D20A8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- пользоваться редактором видеофайлов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Movie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Maker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20A8F" w:rsidRPr="00D20A8F" w:rsidRDefault="00D20A8F" w:rsidP="00D20A8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пользоваться оргтехникой и типовым периферийным оборудован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ем;</w:t>
      </w:r>
    </w:p>
    <w:p w:rsid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выб</w:t>
      </w:r>
      <w:r w:rsidR="00AF7B1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рать устройства и носители информации в соответствии с р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AF7B11">
        <w:rPr>
          <w:rFonts w:ascii="Times New Roman" w:hAnsi="Times New Roman" w:cs="Times New Roman"/>
          <w:color w:val="000000"/>
          <w:sz w:val="24"/>
          <w:szCs w:val="24"/>
        </w:rPr>
        <w:t>шаемой задачей</w:t>
      </w:r>
      <w:r w:rsidR="004353E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AF7B11">
        <w:rPr>
          <w:rFonts w:ascii="Times New Roman" w:hAnsi="Times New Roman" w:cs="Times New Roman"/>
          <w:bCs/>
          <w:sz w:val="24"/>
          <w:szCs w:val="24"/>
        </w:rPr>
        <w:t xml:space="preserve">создавать трёхмерные модели в редакторе 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Pr="00AF7B11">
        <w:rPr>
          <w:rFonts w:ascii="Times New Roman" w:hAnsi="Times New Roman" w:cs="Times New Roman"/>
          <w:bCs/>
          <w:sz w:val="24"/>
          <w:szCs w:val="24"/>
        </w:rPr>
        <w:t>-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FLEX</w:t>
      </w:r>
      <w:r w:rsidRPr="00AF7B11">
        <w:rPr>
          <w:rFonts w:ascii="Times New Roman" w:hAnsi="Times New Roman" w:cs="Times New Roman"/>
          <w:bCs/>
          <w:sz w:val="24"/>
          <w:szCs w:val="24"/>
        </w:rPr>
        <w:t>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>- работать со справочными материалами, встроенными в программу;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 xml:space="preserve">- экспортировать модели в формат 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STL</w:t>
      </w:r>
      <w:r w:rsidRPr="00AF7B11">
        <w:rPr>
          <w:rFonts w:ascii="Times New Roman" w:hAnsi="Times New Roman" w:cs="Times New Roman"/>
          <w:bCs/>
          <w:sz w:val="24"/>
          <w:szCs w:val="24"/>
        </w:rPr>
        <w:t>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>- осуществлять предпечатную подготовку трёхмерных моделей;</w:t>
      </w:r>
    </w:p>
    <w:p w:rsidR="00FF6C1F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>- производить печать на 3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F7B11">
        <w:rPr>
          <w:rFonts w:ascii="Times New Roman" w:hAnsi="Times New Roman" w:cs="Times New Roman"/>
          <w:bCs/>
          <w:sz w:val="24"/>
          <w:szCs w:val="24"/>
        </w:rPr>
        <w:t>-</w:t>
      </w:r>
      <w:r w:rsidR="00FF6C1F">
        <w:rPr>
          <w:rFonts w:ascii="Times New Roman" w:hAnsi="Times New Roman" w:cs="Times New Roman"/>
          <w:bCs/>
          <w:sz w:val="24"/>
          <w:szCs w:val="24"/>
        </w:rPr>
        <w:t>принтере;</w:t>
      </w:r>
    </w:p>
    <w:p w:rsidR="004353EF" w:rsidRPr="004353EF" w:rsidRDefault="00FF6C1F" w:rsidP="004353E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 </w:t>
      </w:r>
      <w:r>
        <w:rPr>
          <w:rFonts w:ascii="Times New Roman" w:hAnsi="Times New Roman" w:cs="Times New Roman"/>
          <w:color w:val="000000"/>
          <w:sz w:val="24"/>
          <w:szCs w:val="24"/>
        </w:rPr>
        <w:t>адекватно оценивать свою работу.</w:t>
      </w:r>
    </w:p>
    <w:p w:rsid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>Будут:</w:t>
      </w:r>
    </w:p>
    <w:p w:rsidR="00D20A8F" w:rsidRPr="00D20A8F" w:rsidRDefault="00AF7B11" w:rsidP="00AF7B11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20A8F" w:rsidRPr="00D20A8F">
        <w:rPr>
          <w:rFonts w:ascii="Times New Roman" w:hAnsi="Times New Roman" w:cs="Times New Roman"/>
          <w:color w:val="000000"/>
          <w:sz w:val="24"/>
          <w:szCs w:val="24"/>
        </w:rPr>
        <w:t>практически использовать требования охраны труда, гигиены, эргономики и ресурсосбережения при работе со средствами информатиз</w:t>
      </w:r>
      <w:r w:rsidR="00D20A8F" w:rsidRPr="00D20A8F"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ции;</w:t>
      </w:r>
    </w:p>
    <w:p w:rsidR="004353EF" w:rsidRDefault="004353EF" w:rsidP="004353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демонстрировать творческий подход при решении задач;</w:t>
      </w:r>
    </w:p>
    <w:p w:rsidR="004353EF" w:rsidRDefault="004353EF" w:rsidP="004353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ориентированными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продолжение самообразования в об</w:t>
      </w:r>
      <w:r w:rsidR="00FF6C1F">
        <w:rPr>
          <w:rFonts w:ascii="Times New Roman" w:hAnsi="Times New Roman" w:cs="Times New Roman"/>
          <w:sz w:val="24"/>
          <w:szCs w:val="24"/>
        </w:rPr>
        <w:t>ласти информационных технологий;</w:t>
      </w:r>
    </w:p>
    <w:p w:rsidR="00FF6C1F" w:rsidRPr="00FF6C1F" w:rsidRDefault="00FF6C1F" w:rsidP="004353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целеустремленными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работе.</w:t>
      </w:r>
    </w:p>
    <w:p w:rsidR="004353EF" w:rsidRDefault="004353E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2E47" w:rsidRPr="00D20A8F" w:rsidRDefault="00472E47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 xml:space="preserve">Способы </w:t>
      </w:r>
      <w:r w:rsidR="002A518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и формы </w:t>
      </w:r>
      <w:r w:rsidRPr="00D20A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определения результативности ОП </w:t>
      </w:r>
    </w:p>
    <w:p w:rsidR="00D20A8F" w:rsidRPr="00D20A8F" w:rsidRDefault="00D20A8F" w:rsidP="00AF7B11">
      <w:pPr>
        <w:pStyle w:val="NormalWeb"/>
        <w:spacing w:before="0" w:after="0" w:line="360" w:lineRule="auto"/>
        <w:ind w:firstLine="709"/>
        <w:jc w:val="both"/>
        <w:rPr>
          <w:rFonts w:ascii="Times New Roman" w:hAnsi="Times New Roman"/>
        </w:rPr>
      </w:pPr>
      <w:r w:rsidRPr="00D20A8F">
        <w:rPr>
          <w:rFonts w:ascii="Times New Roman" w:hAnsi="Times New Roman"/>
        </w:rPr>
        <w:t xml:space="preserve">Большинство занятий будет начинаться кратким опросом по пройденному материалу. В тоже время, в конце каждой темы </w:t>
      </w:r>
      <w:r w:rsidR="00AF7B11">
        <w:rPr>
          <w:rFonts w:ascii="Times New Roman" w:hAnsi="Times New Roman"/>
        </w:rPr>
        <w:t>проводит</w:t>
      </w:r>
      <w:r w:rsidRPr="00D20A8F">
        <w:rPr>
          <w:rFonts w:ascii="Times New Roman" w:hAnsi="Times New Roman"/>
        </w:rPr>
        <w:t>ся большое пис</w:t>
      </w:r>
      <w:r w:rsidRPr="00D20A8F">
        <w:rPr>
          <w:rFonts w:ascii="Times New Roman" w:hAnsi="Times New Roman"/>
        </w:rPr>
        <w:t>ь</w:t>
      </w:r>
      <w:r w:rsidRPr="00D20A8F">
        <w:rPr>
          <w:rFonts w:ascii="Times New Roman" w:hAnsi="Times New Roman"/>
        </w:rPr>
        <w:t>менное тестирование, что позволит объективно оценить теоретические и практ</w:t>
      </w:r>
      <w:r w:rsidRPr="00D20A8F">
        <w:rPr>
          <w:rFonts w:ascii="Times New Roman" w:hAnsi="Times New Roman"/>
        </w:rPr>
        <w:t>и</w:t>
      </w:r>
      <w:r w:rsidRPr="00D20A8F">
        <w:rPr>
          <w:rFonts w:ascii="Times New Roman" w:hAnsi="Times New Roman"/>
        </w:rPr>
        <w:t>ческие знания учащихся. Самостоятельные работы, творческие отчеты, устные опросы, практические зад</w:t>
      </w:r>
      <w:r w:rsidRPr="00D20A8F">
        <w:rPr>
          <w:rFonts w:ascii="Times New Roman" w:hAnsi="Times New Roman"/>
        </w:rPr>
        <w:t>а</w:t>
      </w:r>
      <w:r w:rsidRPr="00D20A8F">
        <w:rPr>
          <w:rFonts w:ascii="Times New Roman" w:hAnsi="Times New Roman"/>
        </w:rPr>
        <w:t>ния, конкурсы в рамках объединения  также позволяют проверить наличие или отсутствие  ожидаемых результатов. Коллективное обсу</w:t>
      </w:r>
      <w:r w:rsidRPr="00D20A8F">
        <w:rPr>
          <w:rFonts w:ascii="Times New Roman" w:hAnsi="Times New Roman"/>
        </w:rPr>
        <w:t>ж</w:t>
      </w:r>
      <w:r w:rsidRPr="00D20A8F">
        <w:rPr>
          <w:rFonts w:ascii="Times New Roman" w:hAnsi="Times New Roman"/>
        </w:rPr>
        <w:t>дение и анализ работы формирует у учащихся навык самостоятельной и адеква</w:t>
      </w:r>
      <w:r w:rsidRPr="00D20A8F">
        <w:rPr>
          <w:rFonts w:ascii="Times New Roman" w:hAnsi="Times New Roman"/>
        </w:rPr>
        <w:t>т</w:t>
      </w:r>
      <w:r w:rsidRPr="00D20A8F">
        <w:rPr>
          <w:rFonts w:ascii="Times New Roman" w:hAnsi="Times New Roman"/>
        </w:rPr>
        <w:t>ной оценки своей работы.</w:t>
      </w:r>
    </w:p>
    <w:p w:rsidR="00D20A8F" w:rsidRPr="00FF6C1F" w:rsidRDefault="00D20A8F" w:rsidP="00FF6C1F">
      <w:pPr>
        <w:pStyle w:val="NormalWeb"/>
        <w:spacing w:before="0" w:after="0" w:line="360" w:lineRule="auto"/>
        <w:ind w:firstLine="709"/>
        <w:jc w:val="both"/>
        <w:rPr>
          <w:rFonts w:ascii="Times New Roman" w:hAnsi="Times New Roman"/>
        </w:rPr>
      </w:pPr>
      <w:r w:rsidRPr="00D20A8F">
        <w:rPr>
          <w:rFonts w:ascii="Times New Roman" w:hAnsi="Times New Roman"/>
        </w:rPr>
        <w:t>По всем темам оценка работ только конструктивная. Педагог отмечает хорошие стороны работы и объясняет, что необходимо д</w:t>
      </w:r>
      <w:r w:rsidRPr="00D20A8F">
        <w:rPr>
          <w:rFonts w:ascii="Times New Roman" w:hAnsi="Times New Roman"/>
        </w:rPr>
        <w:t>о</w:t>
      </w:r>
      <w:r w:rsidRPr="00D20A8F">
        <w:rPr>
          <w:rFonts w:ascii="Times New Roman" w:hAnsi="Times New Roman"/>
        </w:rPr>
        <w:t>делать или переделать для того, чтобы данная работа была выполнена на «отлично».  Педагог стремится создать доброжелательную а</w:t>
      </w:r>
      <w:r w:rsidRPr="00D20A8F">
        <w:rPr>
          <w:rFonts w:ascii="Times New Roman" w:hAnsi="Times New Roman"/>
        </w:rPr>
        <w:t>т</w:t>
      </w:r>
      <w:r w:rsidRPr="00D20A8F">
        <w:rPr>
          <w:rFonts w:ascii="Times New Roman" w:hAnsi="Times New Roman"/>
        </w:rPr>
        <w:t>мосферу на  занятиях, создать ситуацию успеха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Формы подведения итогов реализ</w:t>
      </w:r>
      <w:r w:rsidRPr="00D20A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D20A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ции ОП</w:t>
      </w:r>
    </w:p>
    <w:p w:rsidR="00D20A8F" w:rsidRPr="00D20A8F" w:rsidRDefault="00D20A8F" w:rsidP="00143413">
      <w:pPr>
        <w:pStyle w:val="NormalWeb"/>
        <w:spacing w:before="0" w:after="0" w:line="276" w:lineRule="auto"/>
        <w:ind w:firstLine="709"/>
        <w:jc w:val="both"/>
        <w:rPr>
          <w:rFonts w:ascii="Times New Roman" w:hAnsi="Times New Roman"/>
        </w:rPr>
      </w:pPr>
      <w:r w:rsidRPr="00D20A8F">
        <w:rPr>
          <w:rFonts w:ascii="Times New Roman" w:hAnsi="Times New Roman"/>
        </w:rPr>
        <w:t>Выпускная отчётная работа в виде анимационного фильма с использованием авторских трёхмерных моделей подводит итог оце</w:t>
      </w:r>
      <w:r w:rsidRPr="00D20A8F">
        <w:rPr>
          <w:rFonts w:ascii="Times New Roman" w:hAnsi="Times New Roman"/>
        </w:rPr>
        <w:t>н</w:t>
      </w:r>
      <w:r w:rsidR="00143413">
        <w:rPr>
          <w:rFonts w:ascii="Times New Roman" w:hAnsi="Times New Roman"/>
        </w:rPr>
        <w:t>ке результативности ОП после 1-го года обучения.</w:t>
      </w:r>
    </w:p>
    <w:p w:rsidR="00D20A8F" w:rsidRPr="002A5185" w:rsidRDefault="00143413" w:rsidP="002A518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43413">
        <w:rPr>
          <w:rFonts w:ascii="Times New Roman" w:hAnsi="Times New Roman" w:cs="Times New Roman"/>
          <w:sz w:val="24"/>
          <w:szCs w:val="24"/>
        </w:rPr>
        <w:t>Выпускной творческой работой учащегося, выполняемой по результатам второго года обучения является</w:t>
      </w:r>
      <w:proofErr w:type="gramEnd"/>
      <w:r w:rsidRPr="00143413">
        <w:rPr>
          <w:rFonts w:ascii="Times New Roman" w:hAnsi="Times New Roman" w:cs="Times New Roman"/>
          <w:sz w:val="24"/>
          <w:szCs w:val="24"/>
        </w:rPr>
        <w:t xml:space="preserve"> трехмерная модель в формате программы </w:t>
      </w:r>
      <w:r w:rsidRPr="0014341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43413">
        <w:rPr>
          <w:rFonts w:ascii="Times New Roman" w:hAnsi="Times New Roman" w:cs="Times New Roman"/>
          <w:sz w:val="24"/>
          <w:szCs w:val="24"/>
        </w:rPr>
        <w:t>-</w:t>
      </w:r>
      <w:r w:rsidRPr="00143413">
        <w:rPr>
          <w:rFonts w:ascii="Times New Roman" w:hAnsi="Times New Roman" w:cs="Times New Roman"/>
          <w:sz w:val="24"/>
          <w:szCs w:val="24"/>
          <w:lang w:val="en-US"/>
        </w:rPr>
        <w:t>FLEX</w:t>
      </w:r>
      <w:r w:rsidRPr="00143413">
        <w:rPr>
          <w:rFonts w:ascii="Times New Roman" w:hAnsi="Times New Roman" w:cs="Times New Roman"/>
          <w:sz w:val="24"/>
          <w:szCs w:val="24"/>
        </w:rPr>
        <w:t xml:space="preserve"> и её напечатанная версия. Тема трехмерной модели должна б</w:t>
      </w:r>
      <w:r>
        <w:rPr>
          <w:rFonts w:ascii="Times New Roman" w:hAnsi="Times New Roman" w:cs="Times New Roman"/>
          <w:sz w:val="24"/>
          <w:szCs w:val="24"/>
        </w:rPr>
        <w:t>ыть согласована с педагогом</w:t>
      </w:r>
      <w:r w:rsidRPr="00143413">
        <w:rPr>
          <w:rFonts w:ascii="Times New Roman" w:hAnsi="Times New Roman" w:cs="Times New Roman"/>
          <w:sz w:val="24"/>
          <w:szCs w:val="24"/>
        </w:rPr>
        <w:t>. Обязательные компоненты модели – созданная сборка, наличие корректно работающих сопряжений, полностью и однозначно описывающих положение компонентов сборки.</w:t>
      </w:r>
    </w:p>
    <w:p w:rsidR="00D20A8F" w:rsidRPr="00D20A8F" w:rsidRDefault="00D20A8F" w:rsidP="00AF7B11">
      <w:pPr>
        <w:pStyle w:val="NormalWeb"/>
        <w:spacing w:before="0" w:after="0" w:line="360" w:lineRule="auto"/>
        <w:jc w:val="both"/>
        <w:rPr>
          <w:rFonts w:ascii="Times New Roman" w:hAnsi="Times New Roman"/>
          <w:b/>
          <w:bCs/>
          <w:u w:val="single"/>
        </w:rPr>
      </w:pPr>
      <w:r w:rsidRPr="00D20A8F">
        <w:rPr>
          <w:rFonts w:ascii="Times New Roman" w:hAnsi="Times New Roman"/>
          <w:b/>
          <w:bCs/>
          <w:u w:val="single"/>
        </w:rPr>
        <w:t>Учебно - воспитательная работа</w:t>
      </w:r>
    </w:p>
    <w:p w:rsidR="00D20A8F" w:rsidRPr="00D20A8F" w:rsidRDefault="00D20A8F" w:rsidP="00D20A8F">
      <w:pPr>
        <w:pStyle w:val="NormalWeb"/>
        <w:spacing w:before="0" w:after="0" w:line="360" w:lineRule="auto"/>
        <w:jc w:val="both"/>
        <w:rPr>
          <w:rFonts w:ascii="Times New Roman" w:hAnsi="Times New Roman"/>
        </w:rPr>
      </w:pPr>
      <w:r w:rsidRPr="00D20A8F">
        <w:rPr>
          <w:rFonts w:ascii="Times New Roman" w:hAnsi="Times New Roman"/>
        </w:rPr>
        <w:t xml:space="preserve">          Учебно-воспитательная работа осуществляется  на занятиях путем  рассказов о достижениях российских ученых, кратких сообщ</w:t>
      </w:r>
      <w:r w:rsidRPr="00D20A8F">
        <w:rPr>
          <w:rFonts w:ascii="Times New Roman" w:hAnsi="Times New Roman"/>
        </w:rPr>
        <w:t>е</w:t>
      </w:r>
      <w:r w:rsidRPr="00D20A8F">
        <w:rPr>
          <w:rFonts w:ascii="Times New Roman" w:hAnsi="Times New Roman"/>
        </w:rPr>
        <w:t>ний о событиях мирового значения. В ненавязчивой форме напоминаются правила поведения. Кроме того, учащиеся принимают участие в учебно-массовых мероприятиях по тематике объединения в рамках объед</w:t>
      </w:r>
      <w:r w:rsidRPr="00D20A8F">
        <w:rPr>
          <w:rFonts w:ascii="Times New Roman" w:hAnsi="Times New Roman"/>
        </w:rPr>
        <w:t>и</w:t>
      </w:r>
      <w:r w:rsidRPr="00D20A8F">
        <w:rPr>
          <w:rFonts w:ascii="Times New Roman" w:hAnsi="Times New Roman"/>
        </w:rPr>
        <w:t>нения, района и города (конкурсы, выставки), согласно планам учебно-воспитательной работы ЦДЮТТ, района, города.</w:t>
      </w:r>
      <w:r w:rsidRPr="00D20A8F">
        <w:br w:type="page"/>
      </w:r>
    </w:p>
    <w:p w:rsidR="00D20A8F" w:rsidRPr="00D20A8F" w:rsidRDefault="00AF7B11" w:rsidP="00AF7B11">
      <w:pPr>
        <w:pStyle w:val="heading1"/>
        <w:numPr>
          <w:ilvl w:val="0"/>
          <w:numId w:val="0"/>
        </w:numPr>
        <w:spacing w:before="0" w:after="0"/>
        <w:ind w:left="1683" w:right="0"/>
        <w:jc w:val="left"/>
        <w:rPr>
          <w:color w:val="000000"/>
          <w:kern w:val="24"/>
          <w:sz w:val="24"/>
          <w:szCs w:val="24"/>
        </w:rPr>
      </w:pPr>
      <w:bookmarkStart w:id="0" w:name="_Toc257133013"/>
      <w:r>
        <w:rPr>
          <w:color w:val="000000"/>
          <w:kern w:val="24"/>
          <w:sz w:val="24"/>
          <w:szCs w:val="24"/>
        </w:rPr>
        <w:t xml:space="preserve">                     </w:t>
      </w:r>
      <w:r w:rsidR="00D20A8F" w:rsidRPr="00D20A8F">
        <w:rPr>
          <w:color w:val="000000"/>
          <w:kern w:val="24"/>
          <w:sz w:val="24"/>
          <w:szCs w:val="24"/>
        </w:rPr>
        <w:t>Учебно-тематический план</w:t>
      </w:r>
      <w:bookmarkEnd w:id="0"/>
    </w:p>
    <w:p w:rsidR="00D20A8F" w:rsidRPr="00D20A8F" w:rsidRDefault="00D20A8F" w:rsidP="00AF7B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0A8F" w:rsidRPr="001F2863" w:rsidRDefault="00AF7B11" w:rsidP="00AF7B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863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tbl>
      <w:tblPr>
        <w:tblW w:w="0" w:type="auto"/>
        <w:tblInd w:w="-4" w:type="dxa"/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960"/>
        <w:gridCol w:w="4660"/>
        <w:gridCol w:w="1120"/>
        <w:gridCol w:w="1400"/>
        <w:gridCol w:w="968"/>
      </w:tblGrid>
      <w:tr w:rsidR="00D20A8F" w:rsidRPr="00D20A8F" w:rsidTr="001F2863">
        <w:trPr>
          <w:cantSplit/>
          <w:trHeight w:val="450"/>
        </w:trPr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4660" w:type="dxa"/>
            <w:vMerge w:val="restart"/>
            <w:tcBorders>
              <w:top w:val="single" w:sz="1" w:space="0" w:color="000000"/>
              <w:left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348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D20A8F" w:rsidRPr="00D20A8F" w:rsidTr="001F2863">
        <w:trPr>
          <w:cantSplit/>
          <w:trHeight w:val="450"/>
        </w:trPr>
        <w:tc>
          <w:tcPr>
            <w:tcW w:w="960" w:type="dxa"/>
            <w:vMerge/>
            <w:tcBorders>
              <w:left w:val="single" w:sz="1" w:space="0" w:color="000000"/>
              <w:bottom w:val="single" w:sz="1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left w:val="single" w:sz="1" w:space="0" w:color="000000"/>
              <w:bottom w:val="single" w:sz="1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  <w:left w:w="108" w:type="dxa"/>
              <w:right w:w="108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4"/>
                <w:szCs w:val="24"/>
              </w:rPr>
              <w:t>Теория</w:t>
            </w:r>
          </w:p>
        </w:tc>
        <w:tc>
          <w:tcPr>
            <w:tcW w:w="14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4"/>
                <w:szCs w:val="24"/>
              </w:rPr>
              <w:t>Практика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4"/>
                <w:szCs w:val="24"/>
              </w:rPr>
              <w:t>Всего</w:t>
            </w:r>
          </w:p>
        </w:tc>
      </w:tr>
      <w:tr w:rsidR="00D20A8F" w:rsidRPr="00D20A8F" w:rsidTr="001F2863">
        <w:trPr>
          <w:trHeight w:val="915"/>
        </w:trPr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6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20A8F" w:rsidRPr="00D20A8F" w:rsidTr="001F2863">
        <w:trPr>
          <w:trHeight w:val="915"/>
        </w:trPr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6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 Основы стереометрии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D20A8F" w:rsidRPr="00D20A8F" w:rsidTr="001F2863">
        <w:trPr>
          <w:trHeight w:val="915"/>
        </w:trPr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 Редактор</w:t>
            </w: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Google </w:t>
            </w:r>
            <w:proofErr w:type="spellStart"/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Sketchup</w:t>
            </w:r>
            <w:proofErr w:type="spellEnd"/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6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D20A8F" w:rsidRPr="00D20A8F" w:rsidTr="001F2863">
        <w:trPr>
          <w:trHeight w:val="915"/>
        </w:trPr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6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 Трёхмерное моделирование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D20A8F" w:rsidRPr="00D20A8F" w:rsidTr="001F2863">
        <w:trPr>
          <w:trHeight w:val="915"/>
        </w:trPr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6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4. Анимация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D20A8F" w:rsidRPr="00D20A8F" w:rsidTr="001F2863">
        <w:trPr>
          <w:trHeight w:val="915"/>
        </w:trPr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6</w:t>
            </w:r>
          </w:p>
        </w:tc>
        <w:tc>
          <w:tcPr>
            <w:tcW w:w="46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5. Итоговая творческая работа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D20A8F" w:rsidRPr="00D20A8F" w:rsidTr="001F2863">
        <w:trPr>
          <w:trHeight w:val="915"/>
        </w:trPr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24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pacing w:val="-24"/>
                <w:sz w:val="24"/>
                <w:szCs w:val="24"/>
              </w:rPr>
              <w:t>7</w:t>
            </w:r>
          </w:p>
        </w:tc>
        <w:tc>
          <w:tcPr>
            <w:tcW w:w="46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Учебно-массовые мероприятия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D20A8F" w:rsidRPr="00D20A8F" w:rsidTr="001F2863">
        <w:trPr>
          <w:trHeight w:val="915"/>
        </w:trPr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tcMar>
              <w:top w:w="20" w:type="dxa"/>
            </w:tcMar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D20A8F" w:rsidRPr="00D20A8F" w:rsidRDefault="00D20A8F" w:rsidP="001F2863">
            <w:pPr>
              <w:snapToGrid w:val="0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0A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</w:tr>
    </w:tbl>
    <w:p w:rsidR="00D20A8F" w:rsidRPr="00D20A8F" w:rsidRDefault="00D20A8F" w:rsidP="00D20A8F">
      <w:pPr>
        <w:pStyle w:val="heading5"/>
        <w:numPr>
          <w:ilvl w:val="0"/>
          <w:numId w:val="0"/>
        </w:numPr>
        <w:jc w:val="center"/>
        <w:rPr>
          <w:color w:val="000000"/>
        </w:rPr>
      </w:pPr>
    </w:p>
    <w:p w:rsidR="00D20A8F" w:rsidRPr="00D20A8F" w:rsidRDefault="00D20A8F" w:rsidP="00D20A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20A8F" w:rsidRPr="00D20A8F" w:rsidRDefault="00D20A8F" w:rsidP="00D20A8F">
      <w:pPr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D20A8F">
        <w:br w:type="page"/>
      </w:r>
      <w:bookmarkStart w:id="1" w:name="_Toc257133014"/>
      <w:r w:rsidR="00855C12" w:rsidRPr="00855C12">
        <w:rPr>
          <w:rFonts w:ascii="Times New Roman" w:hAnsi="Times New Roman"/>
          <w:b/>
          <w:u w:val="single"/>
        </w:rPr>
        <w:lastRenderedPageBreak/>
        <w:t>Задачи программы 1 года обучения</w:t>
      </w:r>
    </w:p>
    <w:p w:rsidR="00855C12" w:rsidRPr="00D20A8F" w:rsidRDefault="00855C12" w:rsidP="00855C12">
      <w:pPr>
        <w:pStyle w:val="NormalWeb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  <w:u w:val="single"/>
        </w:rPr>
      </w:pPr>
      <w:r w:rsidRPr="00D20A8F">
        <w:rPr>
          <w:rFonts w:ascii="Times New Roman" w:hAnsi="Times New Roman"/>
          <w:u w:val="single"/>
        </w:rPr>
        <w:t>Об</w:t>
      </w:r>
      <w:r>
        <w:rPr>
          <w:rFonts w:ascii="Times New Roman" w:hAnsi="Times New Roman"/>
          <w:u w:val="single"/>
        </w:rPr>
        <w:t>учающи</w:t>
      </w:r>
      <w:r w:rsidRPr="00D20A8F">
        <w:rPr>
          <w:rFonts w:ascii="Times New Roman" w:hAnsi="Times New Roman"/>
          <w:u w:val="single"/>
        </w:rPr>
        <w:t>е:</w:t>
      </w:r>
    </w:p>
    <w:p w:rsidR="00855C12" w:rsidRPr="00855C12" w:rsidRDefault="00855C12" w:rsidP="00855C12">
      <w:pPr>
        <w:pStyle w:val="NormalWeb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</w:rPr>
      </w:pPr>
      <w:r w:rsidRPr="00855C12">
        <w:rPr>
          <w:rFonts w:ascii="Times New Roman" w:hAnsi="Times New Roman"/>
        </w:rPr>
        <w:t>- обучать правилам охраны труда при работе за компьютером;</w:t>
      </w:r>
    </w:p>
    <w:p w:rsidR="00855C12" w:rsidRPr="00855C12" w:rsidRDefault="00855C12" w:rsidP="00855C1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55C12">
        <w:rPr>
          <w:rFonts w:ascii="Times New Roman" w:hAnsi="Times New Roman" w:cs="Times New Roman"/>
          <w:color w:val="000000"/>
          <w:sz w:val="24"/>
          <w:szCs w:val="24"/>
        </w:rPr>
        <w:t>- систематизировать знания в области информационных и компьютерных техн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логий;</w:t>
      </w:r>
    </w:p>
    <w:p w:rsidR="00855C12" w:rsidRPr="00855C12" w:rsidRDefault="00855C12" w:rsidP="00855C1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55C12">
        <w:rPr>
          <w:rFonts w:ascii="Times New Roman" w:hAnsi="Times New Roman" w:cs="Times New Roman"/>
          <w:color w:val="000000"/>
          <w:sz w:val="24"/>
          <w:szCs w:val="24"/>
        </w:rPr>
        <w:t>- ознакомить с принципиальной схемой устройства и принципами функционир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вания персонального компьютера;</w:t>
      </w:r>
    </w:p>
    <w:p w:rsidR="00855C12" w:rsidRPr="00855C12" w:rsidRDefault="00855C12" w:rsidP="00855C1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55C12">
        <w:rPr>
          <w:rFonts w:ascii="Times New Roman" w:hAnsi="Times New Roman" w:cs="Times New Roman"/>
          <w:color w:val="000000"/>
          <w:sz w:val="24"/>
          <w:szCs w:val="24"/>
        </w:rPr>
        <w:t>- формировать навыки самостоятельной работы со справочными системами и специал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ной литературой;</w:t>
      </w:r>
    </w:p>
    <w:p w:rsidR="00855C12" w:rsidRPr="00855C12" w:rsidRDefault="00855C12" w:rsidP="00855C1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55C12">
        <w:rPr>
          <w:rFonts w:ascii="Times New Roman" w:hAnsi="Times New Roman" w:cs="Times New Roman"/>
          <w:color w:val="000000"/>
          <w:sz w:val="24"/>
          <w:szCs w:val="24"/>
        </w:rPr>
        <w:t>- ознакомить с принципами пространственного моделирования, основами стере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метрии;</w:t>
      </w:r>
    </w:p>
    <w:p w:rsidR="00855C12" w:rsidRPr="00855C12" w:rsidRDefault="00855C12" w:rsidP="00855C1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55C12">
        <w:rPr>
          <w:rFonts w:ascii="Times New Roman" w:hAnsi="Times New Roman" w:cs="Times New Roman"/>
          <w:color w:val="000000"/>
          <w:sz w:val="24"/>
          <w:szCs w:val="24"/>
        </w:rPr>
        <w:t>- обучать правилам работы со стандартными редакторами трёхмерной графики;</w:t>
      </w:r>
    </w:p>
    <w:p w:rsidR="00855C12" w:rsidRPr="00855C12" w:rsidRDefault="00855C12" w:rsidP="00855C1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55C12">
        <w:rPr>
          <w:rFonts w:ascii="Times New Roman" w:hAnsi="Times New Roman" w:cs="Times New Roman"/>
          <w:color w:val="000000"/>
          <w:sz w:val="24"/>
          <w:szCs w:val="24"/>
        </w:rPr>
        <w:t>- обучать созданию анимационных фильмов с помощью редакторов 3</w:t>
      </w:r>
      <w:r w:rsidRPr="00855C12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 xml:space="preserve"> - графики и встр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енных в операционную систему редакторов видеофайлов;</w:t>
      </w:r>
    </w:p>
    <w:p w:rsidR="00855C12" w:rsidRPr="00855C12" w:rsidRDefault="00855C12" w:rsidP="00855C1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55C12">
        <w:rPr>
          <w:rFonts w:ascii="Times New Roman" w:hAnsi="Times New Roman" w:cs="Times New Roman"/>
          <w:color w:val="000000"/>
          <w:sz w:val="24"/>
          <w:szCs w:val="24"/>
        </w:rPr>
        <w:t xml:space="preserve">- ознакомить с основными течениями в </w:t>
      </w:r>
      <w:proofErr w:type="gramStart"/>
      <w:r w:rsidRPr="00855C12"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  <w:proofErr w:type="gramEnd"/>
      <w:r w:rsidRPr="00855C12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855C12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855C12">
        <w:rPr>
          <w:rFonts w:ascii="Times New Roman" w:hAnsi="Times New Roman" w:cs="Times New Roman"/>
          <w:color w:val="000000"/>
          <w:sz w:val="24"/>
          <w:szCs w:val="24"/>
        </w:rPr>
        <w:t>-моделировании;</w:t>
      </w:r>
    </w:p>
    <w:p w:rsidR="00855C12" w:rsidRPr="00855C12" w:rsidRDefault="00855C12" w:rsidP="00855C1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55C12">
        <w:rPr>
          <w:rFonts w:ascii="Times New Roman" w:hAnsi="Times New Roman" w:cs="Times New Roman"/>
          <w:sz w:val="24"/>
          <w:szCs w:val="24"/>
        </w:rPr>
        <w:t>- формировать навыки работы  с оргтехникой (принтер, сканер);</w:t>
      </w:r>
    </w:p>
    <w:p w:rsidR="00855C12" w:rsidRPr="00855C12" w:rsidRDefault="00855C12" w:rsidP="00855C12">
      <w:pPr>
        <w:pStyle w:val="NormalWeb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</w:rPr>
      </w:pPr>
      <w:r w:rsidRPr="00855C12">
        <w:rPr>
          <w:rFonts w:ascii="Times New Roman" w:hAnsi="Times New Roman"/>
        </w:rPr>
        <w:t>- ознакомить с нормами информационной этики и права.</w:t>
      </w:r>
    </w:p>
    <w:p w:rsidR="00855C12" w:rsidRPr="00D20A8F" w:rsidRDefault="00855C12" w:rsidP="00855C12">
      <w:pPr>
        <w:pStyle w:val="NormalWeb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  <w:u w:val="single"/>
        </w:rPr>
      </w:pPr>
      <w:r w:rsidRPr="00D20A8F">
        <w:rPr>
          <w:rFonts w:ascii="Times New Roman" w:hAnsi="Times New Roman"/>
          <w:u w:val="single"/>
        </w:rPr>
        <w:t>Развивающие:</w:t>
      </w:r>
    </w:p>
    <w:p w:rsidR="00855C12" w:rsidRPr="00D20A8F" w:rsidRDefault="00855C12" w:rsidP="00855C12">
      <w:pPr>
        <w:pStyle w:val="NormalWeb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</w:rPr>
      </w:pPr>
      <w:r w:rsidRPr="00D20A8F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способствовать преодолению</w:t>
      </w:r>
      <w:r w:rsidRPr="00D20A8F">
        <w:rPr>
          <w:rFonts w:ascii="Times New Roman" w:hAnsi="Times New Roman"/>
        </w:rPr>
        <w:t xml:space="preserve"> психологического барьера перед оргтехникой;</w:t>
      </w:r>
    </w:p>
    <w:p w:rsidR="00855C12" w:rsidRPr="00D20A8F" w:rsidRDefault="00855C12" w:rsidP="00855C12">
      <w:pPr>
        <w:pStyle w:val="NormalWeb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формировать у учащихся творческий подход</w:t>
      </w:r>
      <w:r w:rsidRPr="00D20A8F">
        <w:rPr>
          <w:rFonts w:ascii="Times New Roman" w:hAnsi="Times New Roman"/>
        </w:rPr>
        <w:t xml:space="preserve"> к решению задач;</w:t>
      </w:r>
    </w:p>
    <w:p w:rsidR="00855C12" w:rsidRPr="00D20A8F" w:rsidRDefault="00855C12" w:rsidP="00855C12">
      <w:pPr>
        <w:pStyle w:val="NormalWeb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развивать способность</w:t>
      </w:r>
      <w:r w:rsidRPr="00D20A8F">
        <w:rPr>
          <w:rFonts w:ascii="Times New Roman" w:hAnsi="Times New Roman"/>
        </w:rPr>
        <w:t xml:space="preserve"> </w:t>
      </w:r>
      <w:r w:rsidR="002A5185">
        <w:rPr>
          <w:rFonts w:ascii="Times New Roman" w:hAnsi="Times New Roman"/>
        </w:rPr>
        <w:t xml:space="preserve">и стремление </w:t>
      </w:r>
      <w:r w:rsidRPr="00D20A8F">
        <w:rPr>
          <w:rFonts w:ascii="Times New Roman" w:hAnsi="Times New Roman"/>
        </w:rPr>
        <w:t xml:space="preserve">к самообразованию. </w:t>
      </w:r>
    </w:p>
    <w:p w:rsidR="00855C12" w:rsidRPr="00D20A8F" w:rsidRDefault="00855C12" w:rsidP="00855C12">
      <w:pPr>
        <w:pStyle w:val="NormalWeb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  <w:u w:val="single"/>
        </w:rPr>
      </w:pPr>
      <w:r w:rsidRPr="00D20A8F">
        <w:rPr>
          <w:rFonts w:ascii="Times New Roman" w:hAnsi="Times New Roman"/>
          <w:u w:val="single"/>
        </w:rPr>
        <w:t>Воспитательные:</w:t>
      </w:r>
    </w:p>
    <w:p w:rsidR="001F2863" w:rsidRPr="00D20A8F" w:rsidRDefault="00855C12" w:rsidP="001F28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C12">
        <w:rPr>
          <w:color w:val="000000"/>
          <w:sz w:val="24"/>
        </w:rPr>
        <w:t xml:space="preserve">- </w:t>
      </w:r>
      <w:r w:rsidR="001F2863">
        <w:rPr>
          <w:rFonts w:ascii="Times New Roman" w:hAnsi="Times New Roman" w:cs="Times New Roman"/>
          <w:color w:val="000000"/>
          <w:sz w:val="24"/>
          <w:szCs w:val="24"/>
        </w:rPr>
        <w:t>формировать целеустремленность в работе.</w:t>
      </w:r>
    </w:p>
    <w:p w:rsidR="00855C12" w:rsidRDefault="00855C12" w:rsidP="001F2863">
      <w:pPr>
        <w:rPr>
          <w:rFonts w:ascii="Times New Roman" w:hAnsi="Times New Roman" w:cs="Times New Roman"/>
          <w:color w:val="000000"/>
          <w:sz w:val="24"/>
        </w:rPr>
      </w:pPr>
    </w:p>
    <w:p w:rsidR="00855C12" w:rsidRPr="00855C12" w:rsidRDefault="00855C12" w:rsidP="00855C12">
      <w:pPr>
        <w:rPr>
          <w:rFonts w:ascii="Times New Roman" w:hAnsi="Times New Roman" w:cs="Times New Roman"/>
          <w:color w:val="000000"/>
          <w:sz w:val="24"/>
        </w:rPr>
      </w:pPr>
    </w:p>
    <w:p w:rsidR="00D20A8F" w:rsidRDefault="00D20A8F" w:rsidP="00D20A8F">
      <w:pPr>
        <w:pStyle w:val="heading1"/>
        <w:rPr>
          <w:sz w:val="24"/>
          <w:szCs w:val="24"/>
        </w:rPr>
      </w:pPr>
      <w:r w:rsidRPr="00D20A8F">
        <w:rPr>
          <w:sz w:val="24"/>
          <w:szCs w:val="24"/>
        </w:rPr>
        <w:t>Содержание образовательной пр</w:t>
      </w:r>
      <w:r w:rsidRPr="00D20A8F">
        <w:rPr>
          <w:sz w:val="24"/>
          <w:szCs w:val="24"/>
        </w:rPr>
        <w:t>о</w:t>
      </w:r>
      <w:r w:rsidRPr="00D20A8F">
        <w:rPr>
          <w:sz w:val="24"/>
          <w:szCs w:val="24"/>
        </w:rPr>
        <w:t>граммы</w:t>
      </w:r>
      <w:bookmarkEnd w:id="1"/>
      <w:r w:rsidRPr="00D20A8F">
        <w:rPr>
          <w:sz w:val="24"/>
          <w:szCs w:val="24"/>
        </w:rPr>
        <w:t xml:space="preserve"> </w:t>
      </w:r>
    </w:p>
    <w:p w:rsidR="00855C12" w:rsidRPr="00855C12" w:rsidRDefault="00855C12" w:rsidP="00855C12">
      <w:pPr>
        <w:jc w:val="center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r w:rsidRPr="00855C12">
        <w:rPr>
          <w:rFonts w:ascii="Times New Roman" w:hAnsi="Times New Roman" w:cs="Times New Roman"/>
          <w:b/>
          <w:sz w:val="24"/>
          <w:szCs w:val="24"/>
          <w:lang w:eastAsia="ru-RU" w:bidi="ru-RU"/>
        </w:rPr>
        <w:t>1 год обучения</w:t>
      </w:r>
    </w:p>
    <w:p w:rsidR="00D20A8F" w:rsidRPr="00D20A8F" w:rsidRDefault="00D20A8F" w:rsidP="00D20A8F">
      <w:pPr>
        <w:rPr>
          <w:rFonts w:ascii="Times New Roman" w:hAnsi="Times New Roman" w:cs="Times New Roman"/>
          <w:sz w:val="24"/>
          <w:szCs w:val="24"/>
        </w:rPr>
      </w:pPr>
    </w:p>
    <w:p w:rsidR="00D20A8F" w:rsidRDefault="00D20A8F" w:rsidP="00D20A8F">
      <w:pPr>
        <w:pStyle w:val="heading2"/>
        <w:numPr>
          <w:ilvl w:val="0"/>
          <w:numId w:val="0"/>
        </w:numPr>
        <w:rPr>
          <w:color w:val="000000"/>
          <w:sz w:val="24"/>
          <w:szCs w:val="24"/>
        </w:rPr>
      </w:pPr>
      <w:r w:rsidRPr="00D20A8F">
        <w:rPr>
          <w:color w:val="000000"/>
          <w:sz w:val="24"/>
          <w:szCs w:val="24"/>
        </w:rPr>
        <w:t>Введение</w:t>
      </w:r>
    </w:p>
    <w:p w:rsidR="00AF7B11" w:rsidRPr="00AF7B11" w:rsidRDefault="00AF7B11" w:rsidP="00AF7B11">
      <w:pPr>
        <w:rPr>
          <w:lang w:eastAsia="ru-RU" w:bidi="ru-RU"/>
        </w:rPr>
      </w:pP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Цели и задачи курса. </w:t>
      </w:r>
    </w:p>
    <w:p w:rsidR="00D20A8F" w:rsidRPr="00D20A8F" w:rsidRDefault="00D20A8F" w:rsidP="00AF7B11">
      <w:pPr>
        <w:pStyle w:val="a5"/>
        <w:keepNext w:val="0"/>
        <w:spacing w:before="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Охрана труда при работе на ПК, противопожарная безопасность, действия     при пожаре. 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Правила включения и выключения компьютера.</w:t>
      </w:r>
    </w:p>
    <w:p w:rsidR="00D20A8F" w:rsidRPr="00D20A8F" w:rsidRDefault="00D20A8F" w:rsidP="00D20A8F">
      <w:pPr>
        <w:spacing w:before="60"/>
        <w:rPr>
          <w:rFonts w:ascii="Times New Roman" w:hAnsi="Times New Roman" w:cs="Times New Roman"/>
          <w:color w:val="000000"/>
          <w:sz w:val="24"/>
          <w:szCs w:val="24"/>
        </w:rPr>
      </w:pPr>
    </w:p>
    <w:p w:rsidR="00D20A8F" w:rsidRPr="00D20A8F" w:rsidRDefault="00D20A8F" w:rsidP="00D20A8F">
      <w:pPr>
        <w:pStyle w:val="heading2"/>
        <w:numPr>
          <w:ilvl w:val="0"/>
          <w:numId w:val="0"/>
        </w:numPr>
        <w:rPr>
          <w:color w:val="000000"/>
          <w:sz w:val="24"/>
          <w:szCs w:val="24"/>
        </w:rPr>
      </w:pPr>
      <w:r w:rsidRPr="00D20A8F">
        <w:rPr>
          <w:color w:val="000000"/>
          <w:sz w:val="24"/>
          <w:szCs w:val="24"/>
        </w:rPr>
        <w:lastRenderedPageBreak/>
        <w:t xml:space="preserve">Тема 1. </w:t>
      </w:r>
      <w:r w:rsidRPr="00D20A8F">
        <w:rPr>
          <w:bCs w:val="0"/>
          <w:color w:val="000000"/>
          <w:sz w:val="24"/>
          <w:szCs w:val="24"/>
        </w:rPr>
        <w:t>Основы стереометрии</w:t>
      </w:r>
    </w:p>
    <w:p w:rsidR="00D20A8F" w:rsidRPr="00D20A8F" w:rsidRDefault="00D20A8F" w:rsidP="00D20A8F">
      <w:pPr>
        <w:spacing w:before="60"/>
        <w:rPr>
          <w:rFonts w:ascii="Times New Roman" w:hAnsi="Times New Roman" w:cs="Times New Roman"/>
          <w:color w:val="000000"/>
          <w:sz w:val="24"/>
          <w:szCs w:val="24"/>
        </w:rPr>
      </w:pP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Задачи на развитие пространственного изображения. Теория построения трёхме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ного изображения.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Логическая культура. Изобретательские задачи. Поиск нестандартных выходов из сложных ситу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ций.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Практическая работа:</w:t>
      </w:r>
    </w:p>
    <w:p w:rsidR="00D20A8F" w:rsidRPr="00D20A8F" w:rsidRDefault="00D20A8F" w:rsidP="00AF7B11">
      <w:pPr>
        <w:widowControl w:val="0"/>
        <w:numPr>
          <w:ilvl w:val="0"/>
          <w:numId w:val="3"/>
        </w:numPr>
        <w:tabs>
          <w:tab w:val="left" w:pos="0"/>
          <w:tab w:val="left" w:pos="360"/>
        </w:tabs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Решение логических задач.</w:t>
      </w:r>
    </w:p>
    <w:p w:rsidR="00D20A8F" w:rsidRPr="00D20A8F" w:rsidRDefault="00D20A8F" w:rsidP="00AF7B11">
      <w:pPr>
        <w:widowControl w:val="0"/>
        <w:numPr>
          <w:ilvl w:val="0"/>
          <w:numId w:val="3"/>
        </w:numPr>
        <w:tabs>
          <w:tab w:val="left" w:pos="0"/>
          <w:tab w:val="left" w:pos="360"/>
        </w:tabs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Решение изобретательских задач.</w:t>
      </w:r>
    </w:p>
    <w:p w:rsidR="00D20A8F" w:rsidRPr="00D20A8F" w:rsidRDefault="00D20A8F" w:rsidP="00D20A8F">
      <w:pPr>
        <w:pStyle w:val="heading2"/>
        <w:numPr>
          <w:ilvl w:val="0"/>
          <w:numId w:val="0"/>
        </w:numPr>
        <w:rPr>
          <w:color w:val="000000"/>
          <w:sz w:val="24"/>
          <w:szCs w:val="24"/>
        </w:rPr>
      </w:pPr>
      <w:r w:rsidRPr="00D20A8F">
        <w:rPr>
          <w:color w:val="000000"/>
          <w:sz w:val="24"/>
          <w:szCs w:val="24"/>
        </w:rPr>
        <w:t xml:space="preserve">Тема 2. </w:t>
      </w:r>
      <w:r w:rsidRPr="00D20A8F">
        <w:rPr>
          <w:bCs w:val="0"/>
          <w:color w:val="000000"/>
          <w:sz w:val="24"/>
          <w:szCs w:val="24"/>
        </w:rPr>
        <w:t xml:space="preserve">Редактор </w:t>
      </w:r>
      <w:r w:rsidRPr="00D20A8F">
        <w:rPr>
          <w:bCs w:val="0"/>
          <w:color w:val="000000"/>
          <w:sz w:val="24"/>
          <w:szCs w:val="24"/>
          <w:lang w:val="en-US"/>
        </w:rPr>
        <w:t>Google</w:t>
      </w:r>
      <w:r w:rsidRPr="00D20A8F">
        <w:rPr>
          <w:bCs w:val="0"/>
          <w:color w:val="000000"/>
          <w:sz w:val="24"/>
          <w:szCs w:val="24"/>
        </w:rPr>
        <w:t xml:space="preserve"> </w:t>
      </w:r>
      <w:proofErr w:type="spellStart"/>
      <w:r w:rsidRPr="00D20A8F">
        <w:rPr>
          <w:bCs w:val="0"/>
          <w:color w:val="000000"/>
          <w:sz w:val="24"/>
          <w:szCs w:val="24"/>
          <w:lang w:val="en-US"/>
        </w:rPr>
        <w:t>Sketchup</w:t>
      </w:r>
      <w:proofErr w:type="spellEnd"/>
      <w:r w:rsidRPr="00D20A8F">
        <w:rPr>
          <w:bCs w:val="0"/>
          <w:color w:val="000000"/>
          <w:sz w:val="24"/>
          <w:szCs w:val="24"/>
        </w:rPr>
        <w:t xml:space="preserve"> 6</w:t>
      </w:r>
    </w:p>
    <w:p w:rsidR="00D20A8F" w:rsidRPr="00D20A8F" w:rsidRDefault="00D20A8F" w:rsidP="00D20A8F">
      <w:pPr>
        <w:pStyle w:val="heading6"/>
        <w:numPr>
          <w:ilvl w:val="0"/>
          <w:numId w:val="0"/>
        </w:numPr>
        <w:rPr>
          <w:b w:val="0"/>
          <w:bCs w:val="0"/>
          <w:i w:val="0"/>
          <w:iCs w:val="0"/>
          <w:color w:val="000000"/>
        </w:rPr>
      </w:pP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Интерфейс редактора. Начальная и расширенная панели инструментов. Принципы с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вмещения объектов. Основы 3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-графики. Импорт и экспорт файлов.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Практическая работа:</w:t>
      </w:r>
    </w:p>
    <w:p w:rsidR="00D20A8F" w:rsidRPr="00D20A8F" w:rsidRDefault="00D20A8F" w:rsidP="00AF7B11">
      <w:pPr>
        <w:widowControl w:val="0"/>
        <w:numPr>
          <w:ilvl w:val="0"/>
          <w:numId w:val="3"/>
        </w:numPr>
        <w:tabs>
          <w:tab w:val="left" w:pos="0"/>
          <w:tab w:val="left" w:pos="360"/>
        </w:tabs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Создание растрового изображения.</w:t>
      </w:r>
    </w:p>
    <w:p w:rsidR="00D20A8F" w:rsidRPr="00D20A8F" w:rsidRDefault="00D20A8F" w:rsidP="00AF7B11">
      <w:pPr>
        <w:widowControl w:val="0"/>
        <w:numPr>
          <w:ilvl w:val="0"/>
          <w:numId w:val="3"/>
        </w:numPr>
        <w:tabs>
          <w:tab w:val="left" w:pos="0"/>
          <w:tab w:val="left" w:pos="360"/>
        </w:tabs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Создание анимированного изображения.</w:t>
      </w:r>
    </w:p>
    <w:p w:rsidR="00D20A8F" w:rsidRPr="00D20A8F" w:rsidRDefault="00D20A8F" w:rsidP="00AF7B11">
      <w:pPr>
        <w:widowControl w:val="0"/>
        <w:numPr>
          <w:ilvl w:val="0"/>
          <w:numId w:val="3"/>
        </w:numPr>
        <w:tabs>
          <w:tab w:val="left" w:pos="0"/>
          <w:tab w:val="left" w:pos="360"/>
        </w:tabs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Создание иллюстраций на заданную тему.</w:t>
      </w:r>
    </w:p>
    <w:p w:rsidR="00D20A8F" w:rsidRPr="00AF7B11" w:rsidRDefault="00D20A8F" w:rsidP="00AF7B11">
      <w:pPr>
        <w:widowControl w:val="0"/>
        <w:numPr>
          <w:ilvl w:val="0"/>
          <w:numId w:val="3"/>
        </w:numPr>
        <w:tabs>
          <w:tab w:val="left" w:pos="0"/>
          <w:tab w:val="left" w:pos="360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Самостоятельная работа.</w:t>
      </w:r>
    </w:p>
    <w:p w:rsidR="00D20A8F" w:rsidRPr="00D20A8F" w:rsidRDefault="00D20A8F" w:rsidP="00D20A8F">
      <w:pPr>
        <w:pStyle w:val="heading2"/>
        <w:numPr>
          <w:ilvl w:val="0"/>
          <w:numId w:val="0"/>
        </w:numPr>
        <w:rPr>
          <w:color w:val="000000"/>
          <w:sz w:val="24"/>
          <w:szCs w:val="24"/>
        </w:rPr>
      </w:pPr>
      <w:r w:rsidRPr="00D20A8F">
        <w:rPr>
          <w:color w:val="000000"/>
          <w:sz w:val="24"/>
          <w:szCs w:val="24"/>
        </w:rPr>
        <w:t xml:space="preserve">Тема 3. </w:t>
      </w:r>
      <w:r w:rsidR="00AF7B11">
        <w:rPr>
          <w:color w:val="000000"/>
          <w:sz w:val="24"/>
          <w:szCs w:val="24"/>
        </w:rPr>
        <w:t>Тре</w:t>
      </w:r>
      <w:r w:rsidRPr="00D20A8F">
        <w:rPr>
          <w:color w:val="000000"/>
          <w:sz w:val="24"/>
          <w:szCs w:val="24"/>
        </w:rPr>
        <w:t>хмерное моделирование</w:t>
      </w:r>
    </w:p>
    <w:p w:rsidR="00D20A8F" w:rsidRPr="00D20A8F" w:rsidRDefault="00D20A8F" w:rsidP="00D20A8F">
      <w:pPr>
        <w:pStyle w:val="heading6"/>
        <w:numPr>
          <w:ilvl w:val="0"/>
          <w:numId w:val="0"/>
        </w:numPr>
        <w:rPr>
          <w:b w:val="0"/>
          <w:bCs w:val="0"/>
          <w:i w:val="0"/>
          <w:iCs w:val="0"/>
          <w:color w:val="000000"/>
        </w:rPr>
      </w:pP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Базовые принципы создания трёхмерных моделей. Измерение реальных объектов. При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ципы переноса размеров в трёхмерную модель.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Практическая работа: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Создание трёхмерной модели мелких канцелярских товаров.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Создание трёхмерной модели рабочего места, класса.</w:t>
      </w:r>
    </w:p>
    <w:p w:rsidR="00D20A8F" w:rsidRPr="00D20A8F" w:rsidRDefault="00D20A8F" w:rsidP="00D20A8F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0A8F" w:rsidRPr="00D20A8F" w:rsidRDefault="00D20A8F" w:rsidP="00D20A8F">
      <w:pPr>
        <w:pStyle w:val="heading2"/>
        <w:numPr>
          <w:ilvl w:val="0"/>
          <w:numId w:val="0"/>
        </w:numPr>
        <w:rPr>
          <w:color w:val="000000"/>
          <w:sz w:val="24"/>
          <w:szCs w:val="24"/>
        </w:rPr>
      </w:pPr>
      <w:r w:rsidRPr="00D20A8F">
        <w:rPr>
          <w:color w:val="000000"/>
          <w:sz w:val="24"/>
          <w:szCs w:val="24"/>
        </w:rPr>
        <w:t>Тема 4. Анимация</w:t>
      </w:r>
    </w:p>
    <w:p w:rsidR="00D20A8F" w:rsidRPr="00D20A8F" w:rsidRDefault="00D20A8F" w:rsidP="00D20A8F">
      <w:pPr>
        <w:rPr>
          <w:rFonts w:ascii="Times New Roman" w:hAnsi="Times New Roman" w:cs="Times New Roman"/>
          <w:sz w:val="24"/>
          <w:szCs w:val="24"/>
        </w:rPr>
      </w:pP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редактором видеофайлов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Movie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Maker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. Основы создания анимационных роликов на базе созданных ранее трё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мерных моделей.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Практическая работа: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- Работа с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Movie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Maker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0A8F" w:rsidRPr="00472E47" w:rsidRDefault="00D20A8F" w:rsidP="00472E4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- Работа с форматами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WMV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AVI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0A8F" w:rsidRPr="00D20A8F" w:rsidRDefault="00D20A8F" w:rsidP="00D20A8F">
      <w:pPr>
        <w:pStyle w:val="heading2"/>
        <w:numPr>
          <w:ilvl w:val="0"/>
          <w:numId w:val="0"/>
        </w:numPr>
        <w:rPr>
          <w:color w:val="000000"/>
          <w:spacing w:val="-6"/>
          <w:sz w:val="24"/>
          <w:szCs w:val="24"/>
        </w:rPr>
      </w:pPr>
      <w:r w:rsidRPr="00D20A8F">
        <w:rPr>
          <w:color w:val="000000"/>
          <w:spacing w:val="-6"/>
          <w:sz w:val="24"/>
          <w:szCs w:val="24"/>
        </w:rPr>
        <w:lastRenderedPageBreak/>
        <w:t>Тема 5. Итоговая творческая работа</w:t>
      </w:r>
    </w:p>
    <w:p w:rsidR="00D20A8F" w:rsidRPr="00D20A8F" w:rsidRDefault="00D20A8F" w:rsidP="00D20A8F">
      <w:pPr>
        <w:rPr>
          <w:rFonts w:ascii="Times New Roman" w:hAnsi="Times New Roman" w:cs="Times New Roman"/>
          <w:sz w:val="24"/>
          <w:szCs w:val="24"/>
        </w:rPr>
      </w:pP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Принцип разработки итоговых работ (на примере работ учащихся прошлых лет).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Практическая работа: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Экспорт данных из редактора трёхмерной графики в редактор видеофайлов.</w:t>
      </w:r>
    </w:p>
    <w:p w:rsidR="00D20A8F" w:rsidRPr="00D20A8F" w:rsidRDefault="00D20A8F" w:rsidP="00AF7B1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Обработка и размещение в Интернете созданных изображений, фильмов.</w:t>
      </w:r>
    </w:p>
    <w:p w:rsidR="00D20A8F" w:rsidRPr="00D20A8F" w:rsidRDefault="00D20A8F" w:rsidP="00D20A8F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0A8F" w:rsidRPr="00D20A8F" w:rsidRDefault="00D20A8F" w:rsidP="00D20A8F">
      <w:pPr>
        <w:pStyle w:val="a6"/>
        <w:jc w:val="center"/>
        <w:rPr>
          <w:b/>
          <w:bCs/>
          <w:color w:val="000000"/>
          <w:spacing w:val="-6"/>
          <w:sz w:val="24"/>
          <w:szCs w:val="24"/>
          <w:u w:val="single"/>
        </w:rPr>
      </w:pPr>
      <w:r w:rsidRPr="00D20A8F">
        <w:rPr>
          <w:b/>
          <w:bCs/>
          <w:color w:val="000000"/>
          <w:spacing w:val="-6"/>
          <w:sz w:val="24"/>
          <w:szCs w:val="24"/>
          <w:u w:val="single"/>
        </w:rPr>
        <w:t>Учебно-массовые мероприятия</w:t>
      </w:r>
    </w:p>
    <w:p w:rsidR="00D20A8F" w:rsidRPr="00D20A8F" w:rsidRDefault="00D20A8F" w:rsidP="00D20A8F">
      <w:pPr>
        <w:pStyle w:val="BodyText3"/>
        <w:jc w:val="both"/>
        <w:rPr>
          <w:b w:val="0"/>
          <w:bCs w:val="0"/>
          <w:color w:val="000000"/>
          <w:u w:val="none"/>
        </w:rPr>
      </w:pPr>
    </w:p>
    <w:p w:rsidR="00D20A8F" w:rsidRDefault="00D20A8F" w:rsidP="00D20A8F">
      <w:pPr>
        <w:pStyle w:val="BodyText3"/>
        <w:spacing w:line="360" w:lineRule="auto"/>
        <w:ind w:firstLine="708"/>
        <w:jc w:val="both"/>
        <w:rPr>
          <w:b w:val="0"/>
          <w:bCs w:val="0"/>
          <w:color w:val="000000"/>
          <w:u w:val="none"/>
        </w:rPr>
      </w:pPr>
      <w:r w:rsidRPr="00D20A8F">
        <w:rPr>
          <w:b w:val="0"/>
          <w:bCs w:val="0"/>
          <w:color w:val="000000"/>
          <w:u w:val="none"/>
        </w:rPr>
        <w:t>Учебно-массовые мероприятия  по тематике объединения в рамках объед</w:t>
      </w:r>
      <w:r w:rsidRPr="00D20A8F">
        <w:rPr>
          <w:b w:val="0"/>
          <w:bCs w:val="0"/>
          <w:color w:val="000000"/>
          <w:u w:val="none"/>
        </w:rPr>
        <w:t>и</w:t>
      </w:r>
      <w:r w:rsidRPr="00D20A8F">
        <w:rPr>
          <w:b w:val="0"/>
          <w:bCs w:val="0"/>
          <w:color w:val="000000"/>
          <w:u w:val="none"/>
        </w:rPr>
        <w:t>нения,  ЦДЮТТ, района и города: конкурсы (внутри объединения, районный ко</w:t>
      </w:r>
      <w:r w:rsidRPr="00D20A8F">
        <w:rPr>
          <w:b w:val="0"/>
          <w:bCs w:val="0"/>
          <w:color w:val="000000"/>
          <w:u w:val="none"/>
        </w:rPr>
        <w:t>н</w:t>
      </w:r>
      <w:r w:rsidRPr="00D20A8F">
        <w:rPr>
          <w:b w:val="0"/>
          <w:bCs w:val="0"/>
          <w:color w:val="000000"/>
          <w:u w:val="none"/>
        </w:rPr>
        <w:t>курс компьютерных работ), выставки  и др., с</w:t>
      </w:r>
      <w:r w:rsidRPr="00D20A8F">
        <w:rPr>
          <w:b w:val="0"/>
          <w:bCs w:val="0"/>
          <w:color w:val="000000"/>
          <w:u w:val="none"/>
        </w:rPr>
        <w:t>о</w:t>
      </w:r>
      <w:r w:rsidRPr="00D20A8F">
        <w:rPr>
          <w:b w:val="0"/>
          <w:bCs w:val="0"/>
          <w:color w:val="000000"/>
          <w:u w:val="none"/>
        </w:rPr>
        <w:t>гласно планам учебно-массовых мероприятий города, района, ЦДЮТТ, объединения, соста</w:t>
      </w:r>
      <w:r w:rsidRPr="00D20A8F">
        <w:rPr>
          <w:b w:val="0"/>
          <w:bCs w:val="0"/>
          <w:color w:val="000000"/>
          <w:u w:val="none"/>
        </w:rPr>
        <w:t>в</w:t>
      </w:r>
      <w:r w:rsidRPr="00D20A8F">
        <w:rPr>
          <w:b w:val="0"/>
          <w:bCs w:val="0"/>
          <w:color w:val="000000"/>
          <w:u w:val="none"/>
        </w:rPr>
        <w:t>ляемым ежегодно.</w:t>
      </w:r>
    </w:p>
    <w:p w:rsidR="00855C12" w:rsidRPr="00472E47" w:rsidRDefault="00472E47" w:rsidP="00472E47">
      <w:pPr>
        <w:pStyle w:val="1"/>
        <w:ind w:firstLine="0"/>
        <w:rPr>
          <w:sz w:val="24"/>
          <w:szCs w:val="24"/>
        </w:rPr>
      </w:pPr>
      <w:r w:rsidRPr="00AF7B11">
        <w:rPr>
          <w:sz w:val="24"/>
          <w:szCs w:val="24"/>
        </w:rPr>
        <w:t xml:space="preserve">Ожидаемые результаты </w:t>
      </w:r>
      <w:r>
        <w:rPr>
          <w:sz w:val="24"/>
          <w:szCs w:val="24"/>
        </w:rPr>
        <w:t xml:space="preserve">первого </w:t>
      </w:r>
      <w:r w:rsidRPr="00AF7B11">
        <w:rPr>
          <w:sz w:val="24"/>
          <w:szCs w:val="24"/>
        </w:rPr>
        <w:t>года обучения</w:t>
      </w:r>
    </w:p>
    <w:p w:rsidR="00855C12" w:rsidRPr="00472E47" w:rsidRDefault="00855C12" w:rsidP="00855C1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2E47">
        <w:rPr>
          <w:rFonts w:ascii="Times New Roman" w:hAnsi="Times New Roman" w:cs="Times New Roman"/>
          <w:color w:val="000000"/>
          <w:sz w:val="24"/>
          <w:szCs w:val="24"/>
        </w:rPr>
        <w:t>По окончании 1 года обучения ожидается, что обучающиеся:</w:t>
      </w:r>
    </w:p>
    <w:p w:rsidR="00855C12" w:rsidRPr="00D20A8F" w:rsidRDefault="00855C12" w:rsidP="00855C12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>Будут знать и понимать</w:t>
      </w:r>
      <w:r w:rsidRPr="00D20A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bookmarkStart w:id="2" w:name="_GoBack"/>
      <w:bookmarkEnd w:id="2"/>
    </w:p>
    <w:p w:rsidR="00855C12" w:rsidRPr="00D20A8F" w:rsidRDefault="00855C12" w:rsidP="00855C12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основы компьютерных технологий;</w:t>
      </w:r>
    </w:p>
    <w:p w:rsidR="00855C12" w:rsidRPr="00D20A8F" w:rsidRDefault="00855C12" w:rsidP="00855C12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основные принципы стереометрии;</w:t>
      </w:r>
    </w:p>
    <w:p w:rsidR="00855C12" w:rsidRPr="00D20A8F" w:rsidRDefault="00855C12" w:rsidP="00855C12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основные правила создания трёхмерной модели реального геометрического объекта;</w:t>
      </w:r>
    </w:p>
    <w:p w:rsidR="00855C12" w:rsidRPr="00D20A8F" w:rsidRDefault="00855C12" w:rsidP="00855C12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принципы работы с 3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-графикой;</w:t>
      </w:r>
    </w:p>
    <w:p w:rsidR="00855C12" w:rsidRDefault="00855C12" w:rsidP="00855C12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возможности использования компьютеров для поиска, хранения, обработки и пер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дачи информации, решения практических задач;</w:t>
      </w:r>
    </w:p>
    <w:p w:rsidR="00855C12" w:rsidRPr="00D20A8F" w:rsidRDefault="00855C12" w:rsidP="00855C12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требования охраны труда, гигиены, эргономики и ресурсосбережения при работе со средствами информатиз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ции.</w:t>
      </w:r>
    </w:p>
    <w:p w:rsidR="00855C12" w:rsidRPr="00D20A8F" w:rsidRDefault="00855C12" w:rsidP="00855C12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Будут и</w:t>
      </w: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>меть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855C12" w:rsidRPr="00D20A8F" w:rsidRDefault="00855C12" w:rsidP="00855C12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базовые пользовательские навыки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работе с ПК.</w:t>
      </w:r>
    </w:p>
    <w:p w:rsidR="00855C12" w:rsidRPr="00D20A8F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Будут уметь: </w:t>
      </w:r>
    </w:p>
    <w:p w:rsidR="00855C12" w:rsidRPr="00D20A8F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работать с персональным компьютером на уровне пользователя;</w:t>
      </w:r>
    </w:p>
    <w:p w:rsidR="00855C12" w:rsidRPr="00D20A8F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- пользоваться редактором трёхмерной графики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Google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Sketchup</w:t>
      </w:r>
      <w:proofErr w:type="spellEnd"/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6;</w:t>
      </w:r>
    </w:p>
    <w:p w:rsidR="00855C12" w:rsidRPr="00D20A8F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создавать трёхмерную модель реального объекта;</w:t>
      </w:r>
    </w:p>
    <w:p w:rsidR="00855C12" w:rsidRPr="00D20A8F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разрабатывать простейший сценарий для анимационного фильма;</w:t>
      </w:r>
    </w:p>
    <w:p w:rsidR="00855C12" w:rsidRPr="00D20A8F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- пользоваться редактором видеофайлов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Movie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0A8F">
        <w:rPr>
          <w:rFonts w:ascii="Times New Roman" w:hAnsi="Times New Roman" w:cs="Times New Roman"/>
          <w:color w:val="000000"/>
          <w:sz w:val="24"/>
          <w:szCs w:val="24"/>
          <w:lang w:val="en-US"/>
        </w:rPr>
        <w:t>Maker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55C12" w:rsidRPr="00D20A8F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пользоваться оргтехникой и типовым периферийным оборудован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ем;</w:t>
      </w:r>
    </w:p>
    <w:p w:rsidR="00855C12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</w:rPr>
        <w:t>- выб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рать устройства и носители информации в соответствии с р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шаемой задачей</w:t>
      </w:r>
      <w:r w:rsidR="001F286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5C12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20A8F"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Будут:</w:t>
      </w:r>
    </w:p>
    <w:p w:rsidR="00855C12" w:rsidRPr="00D20A8F" w:rsidRDefault="00855C12" w:rsidP="00855C12">
      <w:pPr>
        <w:widowControl w:val="0"/>
        <w:tabs>
          <w:tab w:val="left" w:pos="75"/>
          <w:tab w:val="left" w:pos="435"/>
        </w:tabs>
        <w:spacing w:after="0" w:line="360" w:lineRule="auto"/>
        <w:ind w:lef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практически использовать требования охраны труда, гигиены, эргономики и ресурсосбережения при работе со средствами информатиз</w:t>
      </w:r>
      <w:r w:rsidRPr="00D20A8F"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ции;</w:t>
      </w:r>
    </w:p>
    <w:p w:rsidR="00855C12" w:rsidRDefault="00855C12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проявлять творческий подход при </w:t>
      </w:r>
      <w:r w:rsidR="001F2863">
        <w:rPr>
          <w:rFonts w:ascii="Times New Roman" w:hAnsi="Times New Roman" w:cs="Times New Roman"/>
          <w:color w:val="000000"/>
          <w:sz w:val="24"/>
          <w:szCs w:val="24"/>
        </w:rPr>
        <w:t>решении учебных задач;</w:t>
      </w:r>
    </w:p>
    <w:p w:rsidR="001F2863" w:rsidRDefault="001F2863" w:rsidP="00855C1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проявлять целеустремленность в работе.</w:t>
      </w: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E47" w:rsidRDefault="00472E47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B11" w:rsidRPr="001F2863" w:rsidRDefault="00AF7B11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863">
        <w:rPr>
          <w:rFonts w:ascii="Times New Roman" w:hAnsi="Times New Roman" w:cs="Times New Roman"/>
          <w:b/>
          <w:sz w:val="24"/>
          <w:szCs w:val="24"/>
        </w:rPr>
        <w:t xml:space="preserve">УЧЕБНО-ТЕМАТИЧЕСКИЙ ПЛАН </w:t>
      </w:r>
    </w:p>
    <w:tbl>
      <w:tblPr>
        <w:tblW w:w="89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843"/>
        <w:gridCol w:w="2268"/>
        <w:gridCol w:w="1701"/>
        <w:gridCol w:w="1134"/>
      </w:tblGrid>
      <w:tr w:rsidR="00AF7B11" w:rsidRPr="00D71B69" w:rsidTr="001F2863">
        <w:trPr>
          <w:trHeight w:val="125"/>
        </w:trPr>
        <w:tc>
          <w:tcPr>
            <w:tcW w:w="8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B11" w:rsidRPr="00AF7B11" w:rsidRDefault="00AF7B11" w:rsidP="001F286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F7B11"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  <w:t>2 год обучения</w:t>
            </w:r>
          </w:p>
        </w:tc>
      </w:tr>
      <w:tr w:rsidR="00AF7B11" w:rsidRPr="002A5185" w:rsidTr="001F2863">
        <w:trPr>
          <w:trHeight w:val="125"/>
        </w:trPr>
        <w:tc>
          <w:tcPr>
            <w:tcW w:w="3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Тема занятий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Часы</w:t>
            </w:r>
          </w:p>
        </w:tc>
      </w:tr>
      <w:tr w:rsidR="00AF7B11" w:rsidRPr="002A5185" w:rsidTr="001F2863">
        <w:trPr>
          <w:trHeight w:val="249"/>
        </w:trPr>
        <w:tc>
          <w:tcPr>
            <w:tcW w:w="3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</w:tr>
      <w:tr w:rsidR="00AF7B11" w:rsidRPr="002A5185" w:rsidTr="001F2863">
        <w:trPr>
          <w:trHeight w:val="464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143413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143413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F7B11" w:rsidRPr="002A5185" w:rsidTr="001F2863">
        <w:trPr>
          <w:trHeight w:val="464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AF7B11" w:rsidRPr="002A5185" w:rsidTr="001F2863">
        <w:trPr>
          <w:trHeight w:val="464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Редактор T-FLEX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AF7B11" w:rsidRPr="002A5185" w:rsidTr="001F2863">
        <w:trPr>
          <w:trHeight w:val="464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Трёхмерные сборки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</w:tr>
      <w:tr w:rsidR="00AF7B11" w:rsidRPr="002A5185" w:rsidTr="001F2863">
        <w:trPr>
          <w:trHeight w:val="464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Экспорт и импорт 3D-форматов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AF7B11" w:rsidRPr="002A5185" w:rsidTr="001F2863">
        <w:trPr>
          <w:trHeight w:val="464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Итоговая творческая работа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</w:tr>
      <w:tr w:rsidR="00AF7B11" w:rsidRPr="002A5185" w:rsidTr="001F2863">
        <w:trPr>
          <w:trHeight w:val="464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Трёхмерная печать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AF7B11" w:rsidRPr="002A5185" w:rsidTr="001F2863">
        <w:trPr>
          <w:trHeight w:val="464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Учебно-массовые мероприятия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AF7B11" w:rsidRPr="002A5185" w:rsidTr="001F2863">
        <w:trPr>
          <w:trHeight w:val="249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ind w:firstLineChars="100" w:firstLine="2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143413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143413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B11" w:rsidRPr="002A5185" w:rsidRDefault="00AF7B11" w:rsidP="001F2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51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</w:tbl>
    <w:p w:rsidR="00AF7B11" w:rsidRPr="002A5185" w:rsidRDefault="00AF7B11" w:rsidP="00AF7B11">
      <w:pPr>
        <w:rPr>
          <w:rFonts w:ascii="Times New Roman" w:hAnsi="Times New Roman" w:cs="Times New Roman"/>
        </w:rPr>
      </w:pPr>
    </w:p>
    <w:p w:rsidR="00AF7B11" w:rsidRPr="001F2863" w:rsidRDefault="00AF7B11" w:rsidP="00AF7B11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1F286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F7B11" w:rsidRPr="00AF7B11" w:rsidRDefault="00AF7B11" w:rsidP="00AF7B1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Обучающи</w:t>
      </w:r>
      <w:r w:rsidRPr="00AF7B11">
        <w:rPr>
          <w:rFonts w:ascii="Times New Roman" w:hAnsi="Times New Roman" w:cs="Times New Roman"/>
          <w:sz w:val="24"/>
          <w:szCs w:val="24"/>
          <w:u w:val="single"/>
        </w:rPr>
        <w:t>е:</w:t>
      </w:r>
    </w:p>
    <w:p w:rsidR="00AF7B11" w:rsidRPr="00AF7B11" w:rsidRDefault="00AF7B11" w:rsidP="00AF7B1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7B11">
        <w:rPr>
          <w:rFonts w:ascii="Times New Roman" w:hAnsi="Times New Roman" w:cs="Times New Roman"/>
          <w:color w:val="000000"/>
          <w:sz w:val="24"/>
          <w:szCs w:val="24"/>
        </w:rPr>
        <w:t>- систематизировать знания в области информационных и компьютерных технологий;</w:t>
      </w:r>
    </w:p>
    <w:p w:rsidR="00AF7B11" w:rsidRPr="00AF7B11" w:rsidRDefault="00AF7B11" w:rsidP="00AF7B1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совершенствовать</w:t>
      </w:r>
      <w:r w:rsidRPr="00AF7B11">
        <w:rPr>
          <w:rFonts w:ascii="Times New Roman" w:hAnsi="Times New Roman" w:cs="Times New Roman"/>
          <w:color w:val="000000"/>
          <w:sz w:val="24"/>
          <w:szCs w:val="24"/>
        </w:rPr>
        <w:t xml:space="preserve"> навыки самостоятельной работы со справочными системами и специальной литературой;</w:t>
      </w:r>
    </w:p>
    <w:p w:rsidR="00AF7B11" w:rsidRPr="00AF7B11" w:rsidRDefault="00AF7B11" w:rsidP="00AF7B1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7B1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продолжать </w:t>
      </w:r>
      <w:r w:rsidRPr="00AF7B11">
        <w:rPr>
          <w:rFonts w:ascii="Times New Roman" w:hAnsi="Times New Roman" w:cs="Times New Roman"/>
          <w:color w:val="000000"/>
          <w:sz w:val="24"/>
          <w:szCs w:val="24"/>
        </w:rPr>
        <w:t>ознакомить с принципами пространственного моделирования, основами стереометрии;</w:t>
      </w:r>
    </w:p>
    <w:p w:rsidR="00AF7B11" w:rsidRPr="00AF7B11" w:rsidRDefault="00AF7B11" w:rsidP="00AF7B1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7B1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продолжать обучать правилам работы с</w:t>
      </w:r>
      <w:r w:rsidRPr="00AF7B11">
        <w:rPr>
          <w:rFonts w:ascii="Times New Roman" w:hAnsi="Times New Roman" w:cs="Times New Roman"/>
          <w:color w:val="000000"/>
          <w:sz w:val="24"/>
          <w:szCs w:val="24"/>
        </w:rPr>
        <w:t xml:space="preserve"> редакторами трёхмерной графики;</w:t>
      </w:r>
    </w:p>
    <w:p w:rsidR="00AF7B11" w:rsidRPr="00AF7B11" w:rsidRDefault="00AF7B11" w:rsidP="00AF7B1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7B11">
        <w:rPr>
          <w:rFonts w:ascii="Times New Roman" w:hAnsi="Times New Roman" w:cs="Times New Roman"/>
          <w:color w:val="000000"/>
          <w:sz w:val="24"/>
          <w:szCs w:val="24"/>
        </w:rPr>
        <w:t>-  ознакомить с требованиями 3</w:t>
      </w:r>
      <w:r w:rsidRPr="00AF7B11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AF7B11">
        <w:rPr>
          <w:rFonts w:ascii="Times New Roman" w:hAnsi="Times New Roman" w:cs="Times New Roman"/>
          <w:color w:val="000000"/>
          <w:sz w:val="24"/>
          <w:szCs w:val="24"/>
        </w:rPr>
        <w:t>-принтеров к создаваемым трёхмерным моделям;</w:t>
      </w:r>
    </w:p>
    <w:p w:rsidR="00AF7B11" w:rsidRDefault="00AF7B11" w:rsidP="00AF7B1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F7B11">
        <w:rPr>
          <w:rFonts w:ascii="Times New Roman" w:hAnsi="Times New Roman" w:cs="Times New Roman"/>
          <w:color w:val="000000"/>
          <w:sz w:val="24"/>
          <w:szCs w:val="24"/>
        </w:rPr>
        <w:t xml:space="preserve">- ознакомить с основными течениями в </w:t>
      </w:r>
      <w:proofErr w:type="gramStart"/>
      <w:r w:rsidRPr="00AF7B11"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  <w:proofErr w:type="gramEnd"/>
      <w:r w:rsidRPr="00AF7B11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AF7B11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-моделировании</w:t>
      </w:r>
      <w:r w:rsidR="002A518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5185" w:rsidRPr="002A5185" w:rsidRDefault="002A5185" w:rsidP="00AF7B1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обучать созданию трехмерной модели</w:t>
      </w:r>
      <w:r w:rsidRPr="00143413">
        <w:rPr>
          <w:rFonts w:ascii="Times New Roman" w:hAnsi="Times New Roman" w:cs="Times New Roman"/>
          <w:sz w:val="24"/>
          <w:szCs w:val="24"/>
        </w:rPr>
        <w:t xml:space="preserve"> в формате программы </w:t>
      </w:r>
      <w:r w:rsidRPr="0014341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43413">
        <w:rPr>
          <w:rFonts w:ascii="Times New Roman" w:hAnsi="Times New Roman" w:cs="Times New Roman"/>
          <w:sz w:val="24"/>
          <w:szCs w:val="24"/>
        </w:rPr>
        <w:t>-</w:t>
      </w:r>
      <w:r w:rsidRPr="00143413">
        <w:rPr>
          <w:rFonts w:ascii="Times New Roman" w:hAnsi="Times New Roman" w:cs="Times New Roman"/>
          <w:sz w:val="24"/>
          <w:szCs w:val="24"/>
          <w:lang w:val="en-US"/>
        </w:rPr>
        <w:t>FLEX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B11" w:rsidRPr="00D20A8F" w:rsidRDefault="00AF7B11" w:rsidP="00AF7B11">
      <w:pPr>
        <w:pStyle w:val="NormalWeb"/>
        <w:spacing w:before="0" w:after="0" w:line="276" w:lineRule="auto"/>
        <w:jc w:val="both"/>
        <w:rPr>
          <w:rFonts w:ascii="Times New Roman" w:hAnsi="Times New Roman"/>
          <w:u w:val="single"/>
        </w:rPr>
      </w:pPr>
      <w:r w:rsidRPr="00D20A8F">
        <w:rPr>
          <w:rFonts w:ascii="Times New Roman" w:hAnsi="Times New Roman"/>
          <w:u w:val="single"/>
        </w:rPr>
        <w:t>Развивающие:</w:t>
      </w:r>
    </w:p>
    <w:p w:rsidR="00AF7B11" w:rsidRPr="00D20A8F" w:rsidRDefault="00AF7B11" w:rsidP="00AF7B11">
      <w:pPr>
        <w:pStyle w:val="NormalWeb"/>
        <w:spacing w:before="0" w:after="0" w:line="276" w:lineRule="auto"/>
        <w:jc w:val="both"/>
        <w:rPr>
          <w:rFonts w:ascii="Times New Roman" w:hAnsi="Times New Roman"/>
        </w:rPr>
      </w:pPr>
      <w:r w:rsidRPr="00D20A8F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способствовать преодолению</w:t>
      </w:r>
      <w:r w:rsidRPr="00D20A8F">
        <w:rPr>
          <w:rFonts w:ascii="Times New Roman" w:hAnsi="Times New Roman"/>
        </w:rPr>
        <w:t xml:space="preserve"> психологического барьера перед оргтехникой;</w:t>
      </w:r>
    </w:p>
    <w:p w:rsidR="00AF7B11" w:rsidRPr="00D20A8F" w:rsidRDefault="00AF7B11" w:rsidP="00AF7B11">
      <w:pPr>
        <w:pStyle w:val="NormalWeb"/>
        <w:spacing w:before="0"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формировать у учащихся творческий подход</w:t>
      </w:r>
      <w:r w:rsidRPr="00D20A8F">
        <w:rPr>
          <w:rFonts w:ascii="Times New Roman" w:hAnsi="Times New Roman"/>
        </w:rPr>
        <w:t xml:space="preserve"> к решению задач;</w:t>
      </w:r>
    </w:p>
    <w:p w:rsidR="00AF7B11" w:rsidRPr="00D20A8F" w:rsidRDefault="00AF7B11" w:rsidP="00AF7B11">
      <w:pPr>
        <w:pStyle w:val="NormalWeb"/>
        <w:spacing w:before="0"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развивать способность</w:t>
      </w:r>
      <w:r w:rsidRPr="00D20A8F">
        <w:rPr>
          <w:rFonts w:ascii="Times New Roman" w:hAnsi="Times New Roman"/>
        </w:rPr>
        <w:t xml:space="preserve"> </w:t>
      </w:r>
      <w:r w:rsidR="001F2863">
        <w:rPr>
          <w:rFonts w:ascii="Times New Roman" w:hAnsi="Times New Roman"/>
        </w:rPr>
        <w:t xml:space="preserve">и стремление </w:t>
      </w:r>
      <w:r w:rsidRPr="00D20A8F">
        <w:rPr>
          <w:rFonts w:ascii="Times New Roman" w:hAnsi="Times New Roman"/>
        </w:rPr>
        <w:t xml:space="preserve">к самообразованию. </w:t>
      </w:r>
    </w:p>
    <w:p w:rsidR="00AF7B11" w:rsidRPr="00D20A8F" w:rsidRDefault="00AF7B11" w:rsidP="00AF7B11">
      <w:pPr>
        <w:pStyle w:val="NormalWeb"/>
        <w:spacing w:before="0" w:after="0" w:line="276" w:lineRule="auto"/>
        <w:jc w:val="both"/>
        <w:rPr>
          <w:rFonts w:ascii="Times New Roman" w:hAnsi="Times New Roman"/>
          <w:u w:val="single"/>
        </w:rPr>
      </w:pPr>
      <w:r w:rsidRPr="00D20A8F">
        <w:rPr>
          <w:rFonts w:ascii="Times New Roman" w:hAnsi="Times New Roman"/>
          <w:u w:val="single"/>
        </w:rPr>
        <w:t>Воспитательные:</w:t>
      </w:r>
    </w:p>
    <w:p w:rsidR="001F2863" w:rsidRPr="00D20A8F" w:rsidRDefault="00AF7B11" w:rsidP="001F28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F2863">
        <w:rPr>
          <w:rFonts w:ascii="Times New Roman" w:hAnsi="Times New Roman" w:cs="Times New Roman"/>
          <w:color w:val="000000"/>
          <w:sz w:val="24"/>
          <w:szCs w:val="24"/>
        </w:rPr>
        <w:t>формировать целеустремленность в работе</w:t>
      </w:r>
      <w:r w:rsidR="001F2863" w:rsidRPr="00D20A8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1F2863" w:rsidRDefault="001F2863" w:rsidP="001F286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воспитывать умение адекватно оценивать свою работу. </w:t>
      </w:r>
    </w:p>
    <w:p w:rsidR="00AF7B11" w:rsidRPr="00D20A8F" w:rsidRDefault="00AF7B11" w:rsidP="001F286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3413" w:rsidRDefault="00143413" w:rsidP="00AF7B11">
      <w:pPr>
        <w:pStyle w:val="1"/>
        <w:ind w:firstLine="0"/>
      </w:pPr>
    </w:p>
    <w:p w:rsidR="004353EF" w:rsidRPr="004353EF" w:rsidRDefault="004353EF" w:rsidP="004353EF">
      <w:pPr>
        <w:rPr>
          <w:lang w:eastAsia="ru-RU"/>
        </w:rPr>
      </w:pPr>
    </w:p>
    <w:p w:rsidR="00AF7B11" w:rsidRPr="00143413" w:rsidRDefault="00AF7B11" w:rsidP="00143413">
      <w:pPr>
        <w:pStyle w:val="1"/>
        <w:spacing w:before="0" w:after="0"/>
        <w:ind w:firstLine="0"/>
        <w:rPr>
          <w:sz w:val="24"/>
          <w:szCs w:val="24"/>
        </w:rPr>
      </w:pPr>
      <w:r w:rsidRPr="00143413">
        <w:rPr>
          <w:sz w:val="24"/>
          <w:szCs w:val="24"/>
        </w:rPr>
        <w:lastRenderedPageBreak/>
        <w:t>Содержание программы</w:t>
      </w:r>
    </w:p>
    <w:p w:rsidR="00AF7B11" w:rsidRDefault="00AF7B11" w:rsidP="00143413">
      <w:pPr>
        <w:pStyle w:val="4"/>
        <w:spacing w:before="0" w:after="0"/>
        <w:ind w:firstLine="0"/>
        <w:jc w:val="center"/>
        <w:rPr>
          <w:sz w:val="24"/>
          <w:szCs w:val="24"/>
        </w:rPr>
      </w:pPr>
      <w:r w:rsidRPr="00143413">
        <w:rPr>
          <w:sz w:val="24"/>
          <w:szCs w:val="24"/>
        </w:rPr>
        <w:t>второго года обучения</w:t>
      </w:r>
    </w:p>
    <w:p w:rsidR="00143413" w:rsidRPr="00143413" w:rsidRDefault="00143413" w:rsidP="00143413">
      <w:pPr>
        <w:rPr>
          <w:lang w:eastAsia="ru-RU"/>
        </w:rPr>
      </w:pPr>
    </w:p>
    <w:p w:rsidR="00AF7B11" w:rsidRPr="00143413" w:rsidRDefault="00AF7B11" w:rsidP="00143413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z w:val="24"/>
          <w:szCs w:val="24"/>
        </w:rPr>
        <w:t>Введение</w:t>
      </w:r>
    </w:p>
    <w:p w:rsidR="00AF7B11" w:rsidRPr="00143413" w:rsidRDefault="00AF7B11" w:rsidP="001434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z w:val="24"/>
          <w:szCs w:val="24"/>
        </w:rPr>
        <w:t>Порядок и содержание работы объединения. Краткий историчес</w:t>
      </w:r>
      <w:r w:rsidRPr="00143413">
        <w:rPr>
          <w:rFonts w:ascii="Times New Roman" w:hAnsi="Times New Roman" w:cs="Times New Roman"/>
          <w:sz w:val="24"/>
          <w:szCs w:val="24"/>
        </w:rPr>
        <w:softHyphen/>
      </w:r>
      <w:r w:rsidRPr="00143413">
        <w:rPr>
          <w:rFonts w:ascii="Times New Roman" w:hAnsi="Times New Roman" w:cs="Times New Roman"/>
          <w:spacing w:val="1"/>
          <w:sz w:val="24"/>
          <w:szCs w:val="24"/>
        </w:rPr>
        <w:t xml:space="preserve">кий обзор новейших тенденций в сфере трёхмерного моделирования. </w:t>
      </w:r>
      <w:r w:rsidRPr="00143413">
        <w:rPr>
          <w:rFonts w:ascii="Times New Roman" w:hAnsi="Times New Roman" w:cs="Times New Roman"/>
          <w:sz w:val="24"/>
          <w:szCs w:val="24"/>
        </w:rPr>
        <w:t xml:space="preserve">Характеристика современного состояния веб-дизайна как вида технического творчества. </w:t>
      </w:r>
    </w:p>
    <w:p w:rsidR="00AF7B11" w:rsidRPr="00143413" w:rsidRDefault="00AF7B11" w:rsidP="001434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pacing w:val="3"/>
          <w:sz w:val="24"/>
          <w:szCs w:val="24"/>
        </w:rPr>
        <w:t xml:space="preserve">Техника безопасности.  </w:t>
      </w:r>
    </w:p>
    <w:p w:rsidR="00AF7B11" w:rsidRDefault="00AF7B11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color w:val="000000"/>
          <w:sz w:val="24"/>
          <w:szCs w:val="24"/>
        </w:rPr>
        <w:t>Знакомство с оборудованием для трёхмерной печати, установленным в учреждении.</w:t>
      </w:r>
    </w:p>
    <w:p w:rsidR="00143413" w:rsidRPr="00143413" w:rsidRDefault="00143413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7B11" w:rsidRPr="00143413" w:rsidRDefault="00AF7B11" w:rsidP="00143413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z w:val="24"/>
          <w:szCs w:val="24"/>
        </w:rPr>
        <w:t>Повторение</w:t>
      </w:r>
    </w:p>
    <w:p w:rsidR="00AF7B11" w:rsidRDefault="00AF7B11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Обзор новейших версий приложения </w:t>
      </w:r>
      <w:proofErr w:type="spellStart"/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Sketchup</w:t>
      </w:r>
      <w:proofErr w:type="spellEnd"/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, изучаемого на 1 году. Его достоинства и недостатки. Пробный экспорт в формат </w:t>
      </w:r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STL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43413" w:rsidRDefault="00143413" w:rsidP="0014341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работа:</w:t>
      </w:r>
    </w:p>
    <w:p w:rsidR="00143413" w:rsidRDefault="00143413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 трёхмерных моделей.</w:t>
      </w:r>
    </w:p>
    <w:p w:rsidR="00143413" w:rsidRPr="00143413" w:rsidRDefault="00143413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7B11" w:rsidRPr="00143413" w:rsidRDefault="00AF7B11" w:rsidP="00143413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z w:val="24"/>
          <w:szCs w:val="24"/>
        </w:rPr>
        <w:t>Редактор T-FLEX</w:t>
      </w:r>
    </w:p>
    <w:p w:rsidR="00AF7B11" w:rsidRPr="00143413" w:rsidRDefault="00AF7B11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Графический интерфейс программного пакета </w:t>
      </w:r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FLEX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. Работа со справочными материалами, встроенными в программу. Основные компоненты меню. Визуальные настройки. Настройки </w:t>
      </w:r>
      <w:proofErr w:type="spellStart"/>
      <w:r w:rsidRPr="00143413">
        <w:rPr>
          <w:rFonts w:ascii="Times New Roman" w:hAnsi="Times New Roman" w:cs="Times New Roman"/>
          <w:color w:val="000000"/>
          <w:sz w:val="24"/>
          <w:szCs w:val="24"/>
        </w:rPr>
        <w:t>отрисовки</w:t>
      </w:r>
      <w:proofErr w:type="spellEnd"/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 модели. </w:t>
      </w:r>
    </w:p>
    <w:p w:rsidR="00AF7B11" w:rsidRDefault="00AF7B11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работа: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3413">
        <w:rPr>
          <w:rFonts w:ascii="Times New Roman" w:hAnsi="Times New Roman" w:cs="Times New Roman"/>
          <w:color w:val="000000"/>
          <w:sz w:val="24"/>
          <w:szCs w:val="24"/>
        </w:rPr>
        <w:t>Практикум по созданию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 трёхмерных моделей.</w:t>
      </w:r>
    </w:p>
    <w:p w:rsidR="00143413" w:rsidRPr="00143413" w:rsidRDefault="00143413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7B11" w:rsidRPr="00143413" w:rsidRDefault="00AF7B11" w:rsidP="00143413">
      <w:pPr>
        <w:pStyle w:val="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z w:val="24"/>
          <w:szCs w:val="24"/>
        </w:rPr>
        <w:t>Трёхмерные сборки</w:t>
      </w:r>
    </w:p>
    <w:p w:rsidR="00AF7B11" w:rsidRPr="00143413" w:rsidRDefault="00AF7B11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color w:val="000000"/>
          <w:sz w:val="24"/>
          <w:szCs w:val="24"/>
        </w:rPr>
        <w:t>Технология сопряжения трёхмерных моделей. Различные виды сопряжений. Технологии визуализации и рендеринга сложных моделей и сборок.</w:t>
      </w:r>
    </w:p>
    <w:p w:rsidR="00AF7B11" w:rsidRPr="00143413" w:rsidRDefault="00AF7B11" w:rsidP="0014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работа:</w:t>
      </w:r>
      <w:r w:rsidR="00143413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>оздание трёхмерных моделей и сборок.</w:t>
      </w:r>
    </w:p>
    <w:p w:rsidR="00AF7B11" w:rsidRPr="00143413" w:rsidRDefault="00AF7B11" w:rsidP="00143413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z w:val="24"/>
          <w:szCs w:val="24"/>
        </w:rPr>
        <w:t>Экспорт и импорт 3D-форматов</w:t>
      </w:r>
    </w:p>
    <w:p w:rsidR="00AF7B11" w:rsidRPr="00143413" w:rsidRDefault="00AF7B11" w:rsidP="0014341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Предпечатная подготовка трёхмерных моделей и сборок. Сравнение </w:t>
      </w:r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FLEX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Sketchup</w:t>
      </w:r>
      <w:proofErr w:type="spellEnd"/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 с точки зрения удобства предпечатной подготовки трёхмерных моделей с учётом системных требований 3</w:t>
      </w:r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>-принтера, установленного в учреждении.</w:t>
      </w:r>
    </w:p>
    <w:p w:rsidR="00AF7B11" w:rsidRDefault="00AF7B11" w:rsidP="0014341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работа: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 Импорт трёхмерных моделей и их сеток из программы </w:t>
      </w:r>
      <w:proofErr w:type="spellStart"/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Sketchup</w:t>
      </w:r>
      <w:proofErr w:type="spellEnd"/>
      <w:r w:rsidRPr="0014341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43413" w:rsidRPr="00143413" w:rsidRDefault="00143413" w:rsidP="0014341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F7B11" w:rsidRDefault="00AF7B11" w:rsidP="00143413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z w:val="24"/>
          <w:szCs w:val="24"/>
        </w:rPr>
        <w:t>Итоговая творческая работа</w:t>
      </w:r>
    </w:p>
    <w:p w:rsidR="00143413" w:rsidRPr="00515C99" w:rsidRDefault="00515C99" w:rsidP="00515C99">
      <w:r w:rsidRPr="00143413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трехмерной модели</w:t>
      </w:r>
      <w:r w:rsidR="00AF7B11" w:rsidRPr="00143413">
        <w:rPr>
          <w:rFonts w:ascii="Times New Roman" w:hAnsi="Times New Roman" w:cs="Times New Roman"/>
          <w:sz w:val="24"/>
          <w:szCs w:val="24"/>
        </w:rPr>
        <w:t xml:space="preserve"> в формате программы </w:t>
      </w:r>
      <w:r w:rsidR="00AF7B11" w:rsidRPr="0014341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F7B11" w:rsidRPr="00143413">
        <w:rPr>
          <w:rFonts w:ascii="Times New Roman" w:hAnsi="Times New Roman" w:cs="Times New Roman"/>
          <w:sz w:val="24"/>
          <w:szCs w:val="24"/>
        </w:rPr>
        <w:t>-</w:t>
      </w:r>
      <w:r w:rsidR="00AF7B11" w:rsidRPr="00143413">
        <w:rPr>
          <w:rFonts w:ascii="Times New Roman" w:hAnsi="Times New Roman" w:cs="Times New Roman"/>
          <w:sz w:val="24"/>
          <w:szCs w:val="24"/>
          <w:lang w:val="en-US"/>
        </w:rPr>
        <w:t>FLEX</w:t>
      </w:r>
      <w:r w:rsidR="00AF7B11" w:rsidRPr="001434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её напечатанной версии</w:t>
      </w:r>
      <w:r w:rsidR="00AF7B11" w:rsidRPr="001434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7B11" w:rsidRPr="00143413" w:rsidRDefault="00AF7B11" w:rsidP="00143413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z w:val="24"/>
          <w:szCs w:val="24"/>
        </w:rPr>
        <w:t>Трёхмерная печать</w:t>
      </w:r>
    </w:p>
    <w:p w:rsidR="00AF7B11" w:rsidRPr="00143413" w:rsidRDefault="00AF7B11" w:rsidP="0014341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Формат </w:t>
      </w:r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STL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>, его особенности, достоинства и недостатки.</w:t>
      </w:r>
    </w:p>
    <w:p w:rsidR="00AF7B11" w:rsidRDefault="00AF7B11" w:rsidP="0014341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34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Практическая работа: </w:t>
      </w:r>
      <w:r w:rsidR="00515C99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 xml:space="preserve">ечать </w:t>
      </w:r>
      <w:r w:rsidR="00515C99">
        <w:rPr>
          <w:rFonts w:ascii="Times New Roman" w:hAnsi="Times New Roman" w:cs="Times New Roman"/>
          <w:color w:val="000000"/>
          <w:sz w:val="24"/>
          <w:szCs w:val="24"/>
        </w:rPr>
        <w:t xml:space="preserve">учащимися 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>своих итоговых творческих работ на 3</w:t>
      </w:r>
      <w:r w:rsidRPr="00143413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143413">
        <w:rPr>
          <w:rFonts w:ascii="Times New Roman" w:hAnsi="Times New Roman" w:cs="Times New Roman"/>
          <w:color w:val="000000"/>
          <w:sz w:val="24"/>
          <w:szCs w:val="24"/>
        </w:rPr>
        <w:t>-принтере.</w:t>
      </w:r>
    </w:p>
    <w:p w:rsidR="00515C99" w:rsidRPr="00143413" w:rsidRDefault="00515C99" w:rsidP="0014341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F7B11" w:rsidRPr="00143413" w:rsidRDefault="00AF7B11" w:rsidP="00143413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r w:rsidRPr="00143413">
        <w:rPr>
          <w:rFonts w:ascii="Times New Roman" w:hAnsi="Times New Roman" w:cs="Times New Roman"/>
          <w:sz w:val="24"/>
          <w:szCs w:val="24"/>
        </w:rPr>
        <w:t>Учебно-массовые мероприятия</w:t>
      </w:r>
    </w:p>
    <w:p w:rsidR="00472E47" w:rsidRDefault="00472E47" w:rsidP="00472E47">
      <w:pPr>
        <w:pStyle w:val="BodyText3"/>
        <w:spacing w:line="360" w:lineRule="auto"/>
        <w:jc w:val="both"/>
        <w:rPr>
          <w:b w:val="0"/>
          <w:bCs w:val="0"/>
          <w:color w:val="000000"/>
          <w:u w:val="none"/>
        </w:rPr>
      </w:pPr>
      <w:r w:rsidRPr="00D20A8F">
        <w:rPr>
          <w:b w:val="0"/>
          <w:bCs w:val="0"/>
          <w:color w:val="000000"/>
          <w:u w:val="none"/>
        </w:rPr>
        <w:t>Учебно-массовые мероприятия  по тематике объединения в рамках объед</w:t>
      </w:r>
      <w:r w:rsidRPr="00D20A8F">
        <w:rPr>
          <w:b w:val="0"/>
          <w:bCs w:val="0"/>
          <w:color w:val="000000"/>
          <w:u w:val="none"/>
        </w:rPr>
        <w:t>и</w:t>
      </w:r>
      <w:r w:rsidRPr="00D20A8F">
        <w:rPr>
          <w:b w:val="0"/>
          <w:bCs w:val="0"/>
          <w:color w:val="000000"/>
          <w:u w:val="none"/>
        </w:rPr>
        <w:t>нения,  ЦДЮТТ, района и города: конкурсы (внутри объединения, районный ко</w:t>
      </w:r>
      <w:r w:rsidRPr="00D20A8F">
        <w:rPr>
          <w:b w:val="0"/>
          <w:bCs w:val="0"/>
          <w:color w:val="000000"/>
          <w:u w:val="none"/>
        </w:rPr>
        <w:t>н</w:t>
      </w:r>
      <w:r w:rsidRPr="00D20A8F">
        <w:rPr>
          <w:b w:val="0"/>
          <w:bCs w:val="0"/>
          <w:color w:val="000000"/>
          <w:u w:val="none"/>
        </w:rPr>
        <w:t xml:space="preserve">курс </w:t>
      </w:r>
      <w:r w:rsidRPr="00D20A8F">
        <w:rPr>
          <w:b w:val="0"/>
          <w:bCs w:val="0"/>
          <w:color w:val="000000"/>
          <w:u w:val="none"/>
        </w:rPr>
        <w:lastRenderedPageBreak/>
        <w:t>компьютерных работ), выставки  и др., с</w:t>
      </w:r>
      <w:r w:rsidRPr="00D20A8F">
        <w:rPr>
          <w:b w:val="0"/>
          <w:bCs w:val="0"/>
          <w:color w:val="000000"/>
          <w:u w:val="none"/>
        </w:rPr>
        <w:t>о</w:t>
      </w:r>
      <w:r w:rsidRPr="00D20A8F">
        <w:rPr>
          <w:b w:val="0"/>
          <w:bCs w:val="0"/>
          <w:color w:val="000000"/>
          <w:u w:val="none"/>
        </w:rPr>
        <w:t>гласно планам учебно-массовых мероприятий города, района, ЦДЮТТ, объединения, соста</w:t>
      </w:r>
      <w:r w:rsidRPr="00D20A8F">
        <w:rPr>
          <w:b w:val="0"/>
          <w:bCs w:val="0"/>
          <w:color w:val="000000"/>
          <w:u w:val="none"/>
        </w:rPr>
        <w:t>в</w:t>
      </w:r>
      <w:r w:rsidRPr="00D20A8F">
        <w:rPr>
          <w:b w:val="0"/>
          <w:bCs w:val="0"/>
          <w:color w:val="000000"/>
          <w:u w:val="none"/>
        </w:rPr>
        <w:t>ляемым ежегодно.</w:t>
      </w:r>
    </w:p>
    <w:p w:rsidR="00143413" w:rsidRDefault="00143413" w:rsidP="00AF7B11">
      <w:pPr>
        <w:jc w:val="center"/>
        <w:rPr>
          <w:b/>
        </w:rPr>
      </w:pPr>
    </w:p>
    <w:p w:rsidR="004353EF" w:rsidRDefault="004353EF" w:rsidP="004353EF">
      <w:pPr>
        <w:pStyle w:val="1"/>
        <w:ind w:firstLine="0"/>
        <w:rPr>
          <w:sz w:val="24"/>
          <w:szCs w:val="24"/>
        </w:rPr>
      </w:pPr>
      <w:r w:rsidRPr="00AF7B11">
        <w:rPr>
          <w:sz w:val="24"/>
          <w:szCs w:val="24"/>
        </w:rPr>
        <w:t>Ожидаемые результаты второго года обучения</w:t>
      </w:r>
    </w:p>
    <w:p w:rsidR="004353EF" w:rsidRDefault="004353EF" w:rsidP="004353EF">
      <w:pPr>
        <w:rPr>
          <w:lang w:eastAsia="ru-RU"/>
        </w:rPr>
      </w:pP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Учащийся 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Будет з</w:t>
      </w:r>
      <w:r w:rsidRPr="00AF7B11">
        <w:rPr>
          <w:rFonts w:ascii="Times New Roman" w:hAnsi="Times New Roman" w:cs="Times New Roman"/>
          <w:bCs/>
          <w:i/>
          <w:sz w:val="24"/>
          <w:szCs w:val="24"/>
        </w:rPr>
        <w:t>нать</w:t>
      </w:r>
      <w:r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>- принципы пространственного моделирования и стереометрии;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 xml:space="preserve">- графический интерфейс пакета 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Pr="00AF7B11">
        <w:rPr>
          <w:rFonts w:ascii="Times New Roman" w:hAnsi="Times New Roman" w:cs="Times New Roman"/>
          <w:bCs/>
          <w:sz w:val="24"/>
          <w:szCs w:val="24"/>
        </w:rPr>
        <w:t>-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FLEX</w:t>
      </w:r>
      <w:r w:rsidRPr="00AF7B11">
        <w:rPr>
          <w:rFonts w:ascii="Times New Roman" w:hAnsi="Times New Roman" w:cs="Times New Roman"/>
          <w:bCs/>
          <w:sz w:val="24"/>
          <w:szCs w:val="24"/>
        </w:rPr>
        <w:t>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>- правила работы со сборками моделей;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>- требования 3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F7B11">
        <w:rPr>
          <w:rFonts w:ascii="Times New Roman" w:hAnsi="Times New Roman" w:cs="Times New Roman"/>
          <w:bCs/>
          <w:sz w:val="24"/>
          <w:szCs w:val="24"/>
        </w:rPr>
        <w:t>-принтера к создаваемым моделям.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Будет у</w:t>
      </w:r>
      <w:r w:rsidRPr="00AF7B11">
        <w:rPr>
          <w:rFonts w:ascii="Times New Roman" w:hAnsi="Times New Roman" w:cs="Times New Roman"/>
          <w:bCs/>
          <w:i/>
          <w:sz w:val="24"/>
          <w:szCs w:val="24"/>
        </w:rPr>
        <w:t>меть</w:t>
      </w:r>
      <w:r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 xml:space="preserve">- создавать трёхмерные модели в редакторе 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Pr="00AF7B11">
        <w:rPr>
          <w:rFonts w:ascii="Times New Roman" w:hAnsi="Times New Roman" w:cs="Times New Roman"/>
          <w:bCs/>
          <w:sz w:val="24"/>
          <w:szCs w:val="24"/>
        </w:rPr>
        <w:t>-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FLEX</w:t>
      </w:r>
      <w:r w:rsidRPr="00AF7B11">
        <w:rPr>
          <w:rFonts w:ascii="Times New Roman" w:hAnsi="Times New Roman" w:cs="Times New Roman"/>
          <w:bCs/>
          <w:sz w:val="24"/>
          <w:szCs w:val="24"/>
        </w:rPr>
        <w:t>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>- работать со справочными материалами, встроенными в программу;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 xml:space="preserve">- экспортировать модели в формат 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STL</w:t>
      </w:r>
      <w:r w:rsidRPr="00AF7B11">
        <w:rPr>
          <w:rFonts w:ascii="Times New Roman" w:hAnsi="Times New Roman" w:cs="Times New Roman"/>
          <w:bCs/>
          <w:sz w:val="24"/>
          <w:szCs w:val="24"/>
        </w:rPr>
        <w:t>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>- осуществлять предпечатную подготовку трёхмерных моделей;</w:t>
      </w:r>
    </w:p>
    <w:p w:rsidR="004353EF" w:rsidRDefault="004353EF" w:rsidP="004353E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F7B11">
        <w:rPr>
          <w:rFonts w:ascii="Times New Roman" w:hAnsi="Times New Roman" w:cs="Times New Roman"/>
          <w:bCs/>
          <w:sz w:val="24"/>
          <w:szCs w:val="24"/>
        </w:rPr>
        <w:t>- производить печать на 3</w:t>
      </w:r>
      <w:r w:rsidRPr="00AF7B11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F7B11">
        <w:rPr>
          <w:rFonts w:ascii="Times New Roman" w:hAnsi="Times New Roman" w:cs="Times New Roman"/>
          <w:bCs/>
          <w:sz w:val="24"/>
          <w:szCs w:val="24"/>
        </w:rPr>
        <w:t>-</w:t>
      </w:r>
      <w:r w:rsidR="001F2863">
        <w:rPr>
          <w:rFonts w:ascii="Times New Roman" w:hAnsi="Times New Roman" w:cs="Times New Roman"/>
          <w:bCs/>
          <w:sz w:val="24"/>
          <w:szCs w:val="24"/>
        </w:rPr>
        <w:t>принтере;</w:t>
      </w:r>
    </w:p>
    <w:p w:rsidR="001F2863" w:rsidRPr="00AF7B11" w:rsidRDefault="001F2863" w:rsidP="004353E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адекватно оценивать свою работу.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Будет:</w:t>
      </w:r>
    </w:p>
    <w:p w:rsidR="004353EF" w:rsidRDefault="004353EF" w:rsidP="004353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демонстрировать творческий подход при решении задач;</w:t>
      </w:r>
    </w:p>
    <w:p w:rsidR="001F2863" w:rsidRDefault="001F2863" w:rsidP="004353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целеустремленным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работе;</w:t>
      </w:r>
    </w:p>
    <w:p w:rsidR="004353EF" w:rsidRPr="00AF7B11" w:rsidRDefault="004353EF" w:rsidP="004353E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ориентированным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продолжение самообразования в области информационных технологий.</w:t>
      </w: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515C99" w:rsidRDefault="00515C99" w:rsidP="00AF7B11">
      <w:pPr>
        <w:jc w:val="center"/>
        <w:rPr>
          <w:b/>
        </w:rPr>
      </w:pPr>
    </w:p>
    <w:p w:rsidR="00855C12" w:rsidRDefault="00855C12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855C12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5C12" w:rsidRDefault="00855C12" w:rsidP="00855C12">
      <w:pPr>
        <w:pStyle w:val="a8"/>
        <w:snapToGrid w:val="0"/>
        <w:spacing w:before="0" w:after="0"/>
        <w:ind w:firstLine="0"/>
        <w:jc w:val="center"/>
        <w:rPr>
          <w:b/>
          <w:bCs/>
          <w:color w:val="000000"/>
          <w:sz w:val="28"/>
          <w:szCs w:val="28"/>
        </w:rPr>
      </w:pPr>
      <w:r w:rsidRPr="00EB5580">
        <w:rPr>
          <w:b/>
          <w:bCs/>
          <w:color w:val="000000"/>
          <w:sz w:val="28"/>
          <w:szCs w:val="28"/>
        </w:rPr>
        <w:lastRenderedPageBreak/>
        <w:t>Методическое обеспечение образовательной программы</w:t>
      </w:r>
    </w:p>
    <w:p w:rsidR="00855C12" w:rsidRDefault="00855C12" w:rsidP="00855C12">
      <w:pPr>
        <w:pStyle w:val="a8"/>
        <w:snapToGrid w:val="0"/>
        <w:spacing w:before="0" w:after="0"/>
        <w:ind w:firstLine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 год обучения</w:t>
      </w:r>
    </w:p>
    <w:p w:rsidR="00855C12" w:rsidRPr="00EB5580" w:rsidRDefault="00855C12" w:rsidP="00855C12">
      <w:pPr>
        <w:pStyle w:val="a8"/>
        <w:snapToGrid w:val="0"/>
        <w:spacing w:before="0" w:after="0"/>
        <w:ind w:firstLine="0"/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1732"/>
        <w:gridCol w:w="1976"/>
        <w:gridCol w:w="1964"/>
        <w:gridCol w:w="2369"/>
        <w:gridCol w:w="1897"/>
        <w:gridCol w:w="2213"/>
        <w:gridCol w:w="2341"/>
      </w:tblGrid>
      <w:tr w:rsidR="00855C12" w:rsidRPr="00623BBD" w:rsidTr="001F2863">
        <w:trPr>
          <w:trHeight w:val="1195"/>
        </w:trPr>
        <w:tc>
          <w:tcPr>
            <w:tcW w:w="995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№</w:t>
            </w:r>
          </w:p>
          <w:p w:rsidR="00855C12" w:rsidRPr="001F2863" w:rsidRDefault="00855C12" w:rsidP="001F2863">
            <w:pPr>
              <w:pStyle w:val="a8"/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1F2863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1F2863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1733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1976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Форма</w:t>
            </w:r>
          </w:p>
          <w:p w:rsidR="00855C12" w:rsidRPr="001F2863" w:rsidRDefault="00855C12" w:rsidP="001F2863">
            <w:pPr>
              <w:pStyle w:val="a8"/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 xml:space="preserve"> занятий</w:t>
            </w:r>
          </w:p>
        </w:tc>
        <w:tc>
          <w:tcPr>
            <w:tcW w:w="1941" w:type="dxa"/>
            <w:shd w:val="clear" w:color="auto" w:fill="auto"/>
          </w:tcPr>
          <w:p w:rsidR="00855C12" w:rsidRPr="001F2863" w:rsidRDefault="00855C12" w:rsidP="001F2863">
            <w:pPr>
              <w:ind w:right="57"/>
              <w:jc w:val="center"/>
              <w:rPr>
                <w:rFonts w:ascii="Times New Roman" w:hAnsi="Times New Roman" w:cs="Times New Roman"/>
                <w:b/>
              </w:rPr>
            </w:pPr>
            <w:r w:rsidRPr="001F2863">
              <w:rPr>
                <w:rFonts w:ascii="Times New Roman" w:hAnsi="Times New Roman" w:cs="Times New Roman"/>
                <w:b/>
              </w:rPr>
              <w:t>Формы организации уче</w:t>
            </w:r>
            <w:r w:rsidRPr="001F2863">
              <w:rPr>
                <w:rFonts w:ascii="Times New Roman" w:hAnsi="Times New Roman" w:cs="Times New Roman"/>
                <w:b/>
              </w:rPr>
              <w:t>б</w:t>
            </w:r>
            <w:r w:rsidRPr="001F2863">
              <w:rPr>
                <w:rFonts w:ascii="Times New Roman" w:hAnsi="Times New Roman" w:cs="Times New Roman"/>
                <w:b/>
              </w:rPr>
              <w:t>но-воспитательн</w:t>
            </w:r>
            <w:r w:rsidRPr="001F2863">
              <w:rPr>
                <w:rFonts w:ascii="Times New Roman" w:hAnsi="Times New Roman" w:cs="Times New Roman"/>
                <w:b/>
              </w:rPr>
              <w:t>о</w:t>
            </w:r>
            <w:r w:rsidRPr="001F2863">
              <w:rPr>
                <w:rFonts w:ascii="Times New Roman" w:hAnsi="Times New Roman" w:cs="Times New Roman"/>
                <w:b/>
              </w:rPr>
              <w:t>го процесса</w:t>
            </w:r>
          </w:p>
        </w:tc>
        <w:tc>
          <w:tcPr>
            <w:tcW w:w="2375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Методы и приёмы</w:t>
            </w:r>
          </w:p>
        </w:tc>
        <w:tc>
          <w:tcPr>
            <w:tcW w:w="1897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Дидактический мат</w:t>
            </w:r>
            <w:r w:rsidRPr="001F2863">
              <w:rPr>
                <w:b/>
                <w:bCs/>
                <w:sz w:val="22"/>
                <w:szCs w:val="22"/>
              </w:rPr>
              <w:t>е</w:t>
            </w:r>
            <w:r w:rsidRPr="001F2863">
              <w:rPr>
                <w:b/>
                <w:bCs/>
                <w:sz w:val="22"/>
                <w:szCs w:val="22"/>
              </w:rPr>
              <w:t>риал</w:t>
            </w:r>
          </w:p>
        </w:tc>
        <w:tc>
          <w:tcPr>
            <w:tcW w:w="2219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Материал</w:t>
            </w:r>
            <w:r w:rsidRPr="001F2863">
              <w:rPr>
                <w:b/>
                <w:bCs/>
                <w:sz w:val="22"/>
                <w:szCs w:val="22"/>
              </w:rPr>
              <w:t>ь</w:t>
            </w:r>
            <w:r w:rsidRPr="001F2863">
              <w:rPr>
                <w:b/>
                <w:bCs/>
                <w:sz w:val="22"/>
                <w:szCs w:val="22"/>
              </w:rPr>
              <w:t>но-техническое</w:t>
            </w:r>
          </w:p>
          <w:p w:rsidR="00855C12" w:rsidRPr="001F2863" w:rsidRDefault="00855C12" w:rsidP="001F2863">
            <w:pPr>
              <w:pStyle w:val="a8"/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 xml:space="preserve"> оснащение</w:t>
            </w:r>
          </w:p>
        </w:tc>
        <w:tc>
          <w:tcPr>
            <w:tcW w:w="2346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2863">
              <w:rPr>
                <w:b/>
                <w:bCs/>
                <w:color w:val="000000"/>
                <w:sz w:val="22"/>
                <w:szCs w:val="22"/>
              </w:rPr>
              <w:t>Формы подведения итогов</w:t>
            </w:r>
          </w:p>
        </w:tc>
      </w:tr>
      <w:tr w:rsidR="00855C12" w:rsidRPr="00623BBD" w:rsidTr="001F2863">
        <w:tc>
          <w:tcPr>
            <w:tcW w:w="995" w:type="dxa"/>
            <w:shd w:val="clear" w:color="auto" w:fill="auto"/>
          </w:tcPr>
          <w:p w:rsidR="00855C12" w:rsidRPr="001F2863" w:rsidRDefault="00855C12" w:rsidP="001F2863">
            <w:pPr>
              <w:pStyle w:val="31"/>
              <w:snapToGrid w:val="0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1F2863">
              <w:rPr>
                <w:rFonts w:ascii="Times New Roman" w:hAnsi="Times New Roman" w:cs="Times New Roman"/>
                <w:bCs/>
                <w:color w:val="000000"/>
              </w:rPr>
              <w:t>Введение</w:t>
            </w:r>
          </w:p>
        </w:tc>
        <w:tc>
          <w:tcPr>
            <w:tcW w:w="1976" w:type="dxa"/>
            <w:shd w:val="clear" w:color="auto" w:fill="auto"/>
          </w:tcPr>
          <w:p w:rsidR="00855C12" w:rsidRPr="001F2863" w:rsidRDefault="00855C12" w:rsidP="001F2863">
            <w:pPr>
              <w:pStyle w:val="31"/>
              <w:snapToGrid w:val="0"/>
              <w:spacing w:after="0"/>
              <w:ind w:left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Теоретическое занятие </w:t>
            </w:r>
          </w:p>
        </w:tc>
        <w:tc>
          <w:tcPr>
            <w:tcW w:w="1941" w:type="dxa"/>
            <w:shd w:val="clear" w:color="auto" w:fill="auto"/>
          </w:tcPr>
          <w:p w:rsidR="00855C12" w:rsidRPr="001F2863" w:rsidRDefault="00855C12" w:rsidP="001F2863">
            <w:pPr>
              <w:ind w:right="57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</w:t>
            </w:r>
            <w:r w:rsidRPr="001F2863">
              <w:rPr>
                <w:rFonts w:ascii="Times New Roman" w:hAnsi="Times New Roman" w:cs="Times New Roman"/>
              </w:rPr>
              <w:t>ь</w:t>
            </w:r>
            <w:r w:rsidRPr="001F2863">
              <w:rPr>
                <w:rFonts w:ascii="Times New Roman" w:hAnsi="Times New Roman" w:cs="Times New Roman"/>
              </w:rPr>
              <w:t>ная в рамках фро</w:t>
            </w:r>
            <w:r w:rsidRPr="001F2863">
              <w:rPr>
                <w:rFonts w:ascii="Times New Roman" w:hAnsi="Times New Roman" w:cs="Times New Roman"/>
              </w:rPr>
              <w:t>н</w:t>
            </w:r>
            <w:r w:rsidRPr="001F2863">
              <w:rPr>
                <w:rFonts w:ascii="Times New Roman" w:hAnsi="Times New Roman" w:cs="Times New Roman"/>
              </w:rPr>
              <w:t>тальной.</w:t>
            </w:r>
          </w:p>
        </w:tc>
        <w:tc>
          <w:tcPr>
            <w:tcW w:w="2375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Методы: словесный, наглядный, практич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ский.</w:t>
            </w:r>
          </w:p>
          <w:p w:rsidR="00855C12" w:rsidRPr="001F2863" w:rsidRDefault="00855C12" w:rsidP="001F2863">
            <w:pPr>
              <w:pStyle w:val="a6"/>
              <w:rPr>
                <w:sz w:val="22"/>
                <w:szCs w:val="22"/>
              </w:rPr>
            </w:pPr>
            <w:r w:rsidRPr="001F2863">
              <w:rPr>
                <w:color w:val="000000"/>
                <w:sz w:val="22"/>
                <w:szCs w:val="22"/>
              </w:rPr>
              <w:t>Приемы: рассказ, б</w:t>
            </w:r>
            <w:r w:rsidRPr="001F2863">
              <w:rPr>
                <w:color w:val="000000"/>
                <w:sz w:val="22"/>
                <w:szCs w:val="22"/>
              </w:rPr>
              <w:t>е</w:t>
            </w:r>
            <w:r w:rsidRPr="001F2863">
              <w:rPr>
                <w:color w:val="000000"/>
                <w:sz w:val="22"/>
                <w:szCs w:val="22"/>
              </w:rPr>
              <w:t>седа, инструктаж, опрос в х</w:t>
            </w:r>
            <w:r w:rsidRPr="001F2863">
              <w:rPr>
                <w:color w:val="000000"/>
                <w:sz w:val="22"/>
                <w:szCs w:val="22"/>
              </w:rPr>
              <w:t>о</w:t>
            </w:r>
            <w:r w:rsidRPr="001F2863">
              <w:rPr>
                <w:color w:val="000000"/>
                <w:sz w:val="22"/>
                <w:szCs w:val="22"/>
              </w:rPr>
              <w:t>де беседы, проблемная постано</w:t>
            </w:r>
            <w:r w:rsidRPr="001F2863">
              <w:rPr>
                <w:color w:val="000000"/>
                <w:sz w:val="22"/>
                <w:szCs w:val="22"/>
              </w:rPr>
              <w:t>в</w:t>
            </w:r>
            <w:r w:rsidRPr="001F2863">
              <w:rPr>
                <w:color w:val="000000"/>
                <w:sz w:val="22"/>
                <w:szCs w:val="22"/>
              </w:rPr>
              <w:t>ка вопроса</w:t>
            </w:r>
          </w:p>
        </w:tc>
        <w:tc>
          <w:tcPr>
            <w:tcW w:w="1897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Инструкция по о</w:t>
            </w:r>
            <w:r w:rsidRPr="001F2863">
              <w:rPr>
                <w:rFonts w:ascii="Times New Roman" w:hAnsi="Times New Roman" w:cs="Times New Roman"/>
                <w:color w:val="000000"/>
              </w:rPr>
              <w:t>х</w:t>
            </w:r>
            <w:r w:rsidRPr="001F2863">
              <w:rPr>
                <w:rFonts w:ascii="Times New Roman" w:hAnsi="Times New Roman" w:cs="Times New Roman"/>
                <w:color w:val="000000"/>
              </w:rPr>
              <w:t>ране труда.</w:t>
            </w:r>
          </w:p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19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Персональный ко</w:t>
            </w:r>
            <w:r w:rsidRPr="001F2863">
              <w:rPr>
                <w:rFonts w:ascii="Times New Roman" w:hAnsi="Times New Roman" w:cs="Times New Roman"/>
                <w:color w:val="000000"/>
              </w:rPr>
              <w:t>м</w:t>
            </w:r>
            <w:r w:rsidRPr="001F2863">
              <w:rPr>
                <w:rFonts w:ascii="Times New Roman" w:hAnsi="Times New Roman" w:cs="Times New Roman"/>
                <w:color w:val="000000"/>
              </w:rPr>
              <w:t>пьютер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 xml:space="preserve"> на базе процесс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ра х 86.  Стол компьютерный школьный, стул школьный — по к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личеству учащихся. До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ка — 1 шт.</w:t>
            </w:r>
          </w:p>
        </w:tc>
        <w:tc>
          <w:tcPr>
            <w:tcW w:w="2346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2863">
              <w:rPr>
                <w:color w:val="000000"/>
                <w:kern w:val="1"/>
                <w:sz w:val="22"/>
                <w:szCs w:val="22"/>
              </w:rPr>
              <w:t>Опрос</w:t>
            </w:r>
          </w:p>
        </w:tc>
      </w:tr>
      <w:tr w:rsidR="00855C12" w:rsidRPr="00623BBD" w:rsidTr="001F2863">
        <w:tc>
          <w:tcPr>
            <w:tcW w:w="995" w:type="dxa"/>
            <w:shd w:val="clear" w:color="auto" w:fill="auto"/>
          </w:tcPr>
          <w:p w:rsidR="00855C12" w:rsidRPr="001F2863" w:rsidRDefault="00855C12" w:rsidP="001F2863">
            <w:pPr>
              <w:pStyle w:val="31"/>
              <w:snapToGrid w:val="0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1F2863">
              <w:rPr>
                <w:rFonts w:ascii="Times New Roman" w:hAnsi="Times New Roman" w:cs="Times New Roman"/>
                <w:bCs/>
                <w:color w:val="000000"/>
              </w:rPr>
              <w:t>Тема 1. Осн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о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вы стереоме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т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рии</w:t>
            </w:r>
          </w:p>
        </w:tc>
        <w:tc>
          <w:tcPr>
            <w:tcW w:w="1976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Комбинир</w:t>
            </w:r>
            <w:r w:rsidRPr="001F2863">
              <w:rPr>
                <w:rFonts w:ascii="Times New Roman" w:hAnsi="Times New Roman" w:cs="Times New Roman"/>
                <w:color w:val="000000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</w:rPr>
              <w:t>ванное занятие (сочет</w:t>
            </w:r>
            <w:r w:rsidRPr="001F2863">
              <w:rPr>
                <w:rFonts w:ascii="Times New Roman" w:hAnsi="Times New Roman" w:cs="Times New Roman"/>
                <w:color w:val="000000"/>
              </w:rPr>
              <w:t>а</w:t>
            </w:r>
            <w:r w:rsidRPr="001F2863">
              <w:rPr>
                <w:rFonts w:ascii="Times New Roman" w:hAnsi="Times New Roman" w:cs="Times New Roman"/>
                <w:color w:val="000000"/>
              </w:rPr>
              <w:t>ние теоретич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ского и практическ</w:t>
            </w:r>
            <w:r w:rsidRPr="001F2863">
              <w:rPr>
                <w:rFonts w:ascii="Times New Roman" w:hAnsi="Times New Roman" w:cs="Times New Roman"/>
                <w:color w:val="000000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</w:rPr>
              <w:t>го занятий)</w:t>
            </w:r>
          </w:p>
        </w:tc>
        <w:tc>
          <w:tcPr>
            <w:tcW w:w="1941" w:type="dxa"/>
            <w:shd w:val="clear" w:color="auto" w:fill="auto"/>
          </w:tcPr>
          <w:p w:rsidR="00855C12" w:rsidRPr="001F2863" w:rsidRDefault="00855C12" w:rsidP="001F2863">
            <w:pPr>
              <w:ind w:right="57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</w:t>
            </w:r>
            <w:r w:rsidRPr="001F2863">
              <w:rPr>
                <w:rFonts w:ascii="Times New Roman" w:hAnsi="Times New Roman" w:cs="Times New Roman"/>
              </w:rPr>
              <w:t>ь</w:t>
            </w:r>
            <w:r w:rsidRPr="001F2863">
              <w:rPr>
                <w:rFonts w:ascii="Times New Roman" w:hAnsi="Times New Roman" w:cs="Times New Roman"/>
              </w:rPr>
              <w:t>ная в рамках фро</w:t>
            </w:r>
            <w:r w:rsidRPr="001F2863">
              <w:rPr>
                <w:rFonts w:ascii="Times New Roman" w:hAnsi="Times New Roman" w:cs="Times New Roman"/>
              </w:rPr>
              <w:t>н</w:t>
            </w:r>
            <w:r w:rsidRPr="001F2863">
              <w:rPr>
                <w:rFonts w:ascii="Times New Roman" w:hAnsi="Times New Roman" w:cs="Times New Roman"/>
              </w:rPr>
              <w:t>тальной.</w:t>
            </w:r>
          </w:p>
        </w:tc>
        <w:tc>
          <w:tcPr>
            <w:tcW w:w="2375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Методы: словесный, наглядный, практич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ский.</w:t>
            </w:r>
          </w:p>
          <w:p w:rsidR="00855C12" w:rsidRPr="001F2863" w:rsidRDefault="00855C12" w:rsidP="001F2863">
            <w:pPr>
              <w:pStyle w:val="31"/>
              <w:spacing w:after="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Приемы: рассказ, беседа, демонстрация практических приемов работы, работа с раздаточным материалом,   демонстрация практических приемов работы, проблемная постановка вопроса, </w:t>
            </w: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опрос в ходе беседы, самостоятельная работа.</w:t>
            </w:r>
          </w:p>
        </w:tc>
        <w:tc>
          <w:tcPr>
            <w:tcW w:w="1897" w:type="dxa"/>
            <w:shd w:val="clear" w:color="auto" w:fill="auto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lastRenderedPageBreak/>
              <w:t>Примеры лог</w:t>
            </w:r>
            <w:r w:rsidRPr="001F2863">
              <w:rPr>
                <w:rFonts w:ascii="Times New Roman" w:hAnsi="Times New Roman" w:cs="Times New Roman"/>
                <w:color w:val="000000"/>
              </w:rPr>
              <w:t>и</w:t>
            </w:r>
            <w:r w:rsidRPr="001F2863">
              <w:rPr>
                <w:rFonts w:ascii="Times New Roman" w:hAnsi="Times New Roman" w:cs="Times New Roman"/>
                <w:color w:val="000000"/>
              </w:rPr>
              <w:t>ческих и изобр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тательских з</w:t>
            </w:r>
            <w:r w:rsidRPr="001F2863">
              <w:rPr>
                <w:rFonts w:ascii="Times New Roman" w:hAnsi="Times New Roman" w:cs="Times New Roman"/>
                <w:color w:val="000000"/>
              </w:rPr>
              <w:t>а</w:t>
            </w:r>
            <w:r w:rsidRPr="001F2863">
              <w:rPr>
                <w:rFonts w:ascii="Times New Roman" w:hAnsi="Times New Roman" w:cs="Times New Roman"/>
                <w:color w:val="000000"/>
              </w:rPr>
              <w:t>дач</w:t>
            </w:r>
          </w:p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(см. прилож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ние)</w:t>
            </w:r>
          </w:p>
        </w:tc>
        <w:tc>
          <w:tcPr>
            <w:tcW w:w="2219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Персональный ко</w:t>
            </w:r>
            <w:r w:rsidRPr="001F2863">
              <w:rPr>
                <w:rFonts w:ascii="Times New Roman" w:hAnsi="Times New Roman" w:cs="Times New Roman"/>
                <w:color w:val="000000"/>
              </w:rPr>
              <w:t>м</w:t>
            </w:r>
            <w:r w:rsidRPr="001F2863">
              <w:rPr>
                <w:rFonts w:ascii="Times New Roman" w:hAnsi="Times New Roman" w:cs="Times New Roman"/>
                <w:color w:val="000000"/>
              </w:rPr>
              <w:t>пьютер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 xml:space="preserve"> на базе процесс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ра х86.  Стол компьютерный школьный, стул школьный — по к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личеству учащихся. До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ка — 1 шт.</w:t>
            </w:r>
          </w:p>
        </w:tc>
        <w:tc>
          <w:tcPr>
            <w:tcW w:w="2346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2863">
              <w:rPr>
                <w:color w:val="000000"/>
                <w:kern w:val="1"/>
                <w:sz w:val="22"/>
                <w:szCs w:val="22"/>
              </w:rPr>
              <w:t>Опрос, самостоятел</w:t>
            </w:r>
            <w:r w:rsidRPr="001F2863">
              <w:rPr>
                <w:color w:val="000000"/>
                <w:kern w:val="1"/>
                <w:sz w:val="22"/>
                <w:szCs w:val="22"/>
              </w:rPr>
              <w:t>ь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ная практическая р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а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бота</w:t>
            </w:r>
          </w:p>
        </w:tc>
      </w:tr>
      <w:tr w:rsidR="00855C12" w:rsidRPr="00623BBD" w:rsidTr="001F2863">
        <w:tc>
          <w:tcPr>
            <w:tcW w:w="995" w:type="dxa"/>
            <w:shd w:val="clear" w:color="auto" w:fill="auto"/>
          </w:tcPr>
          <w:p w:rsidR="00855C12" w:rsidRPr="001F2863" w:rsidRDefault="00855C12" w:rsidP="001F2863">
            <w:pPr>
              <w:pStyle w:val="31"/>
              <w:snapToGrid w:val="0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1F2863">
              <w:rPr>
                <w:rFonts w:ascii="Times New Roman" w:hAnsi="Times New Roman" w:cs="Times New Roman"/>
                <w:bCs/>
                <w:color w:val="000000"/>
              </w:rPr>
              <w:t>Тема 2. Реда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к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тор 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Google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Sketchup</w:t>
            </w:r>
            <w:proofErr w:type="spellEnd"/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6</w:t>
            </w:r>
          </w:p>
        </w:tc>
        <w:tc>
          <w:tcPr>
            <w:tcW w:w="1976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Комбинир</w:t>
            </w:r>
            <w:r w:rsidRPr="001F2863">
              <w:rPr>
                <w:rFonts w:ascii="Times New Roman" w:hAnsi="Times New Roman" w:cs="Times New Roman"/>
                <w:color w:val="000000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</w:rPr>
              <w:t>ванное зан</w:t>
            </w:r>
            <w:r w:rsidRPr="001F2863">
              <w:rPr>
                <w:rFonts w:ascii="Times New Roman" w:hAnsi="Times New Roman" w:cs="Times New Roman"/>
                <w:color w:val="000000"/>
              </w:rPr>
              <w:t>я</w:t>
            </w:r>
            <w:r w:rsidRPr="001F2863">
              <w:rPr>
                <w:rFonts w:ascii="Times New Roman" w:hAnsi="Times New Roman" w:cs="Times New Roman"/>
                <w:color w:val="000000"/>
              </w:rPr>
              <w:t xml:space="preserve">тие </w:t>
            </w:r>
          </w:p>
        </w:tc>
        <w:tc>
          <w:tcPr>
            <w:tcW w:w="1941" w:type="dxa"/>
            <w:shd w:val="clear" w:color="auto" w:fill="auto"/>
          </w:tcPr>
          <w:p w:rsidR="00855C12" w:rsidRPr="001F2863" w:rsidRDefault="00855C12" w:rsidP="001F2863">
            <w:pPr>
              <w:ind w:right="57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</w:t>
            </w:r>
            <w:r w:rsidRPr="001F2863">
              <w:rPr>
                <w:rFonts w:ascii="Times New Roman" w:hAnsi="Times New Roman" w:cs="Times New Roman"/>
              </w:rPr>
              <w:t>ь</w:t>
            </w:r>
            <w:r w:rsidRPr="001F2863">
              <w:rPr>
                <w:rFonts w:ascii="Times New Roman" w:hAnsi="Times New Roman" w:cs="Times New Roman"/>
              </w:rPr>
              <w:t>ная в рамках фро</w:t>
            </w:r>
            <w:r w:rsidRPr="001F2863">
              <w:rPr>
                <w:rFonts w:ascii="Times New Roman" w:hAnsi="Times New Roman" w:cs="Times New Roman"/>
              </w:rPr>
              <w:t>н</w:t>
            </w:r>
            <w:r w:rsidRPr="001F2863">
              <w:rPr>
                <w:rFonts w:ascii="Times New Roman" w:hAnsi="Times New Roman" w:cs="Times New Roman"/>
              </w:rPr>
              <w:t>тальной.</w:t>
            </w:r>
          </w:p>
        </w:tc>
        <w:tc>
          <w:tcPr>
            <w:tcW w:w="2375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Методы: словесный, наглядный, практич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ский.</w:t>
            </w:r>
          </w:p>
          <w:p w:rsidR="00855C12" w:rsidRPr="001F2863" w:rsidRDefault="00855C12" w:rsidP="001F2863">
            <w:pPr>
              <w:pStyle w:val="31"/>
              <w:spacing w:after="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t>Приемы: рассказ, беседа, демонстрация практических приемов работы,  проблемная постановка вопроса, опрос в ходе беседы, самостоятельная работа.</w:t>
            </w:r>
          </w:p>
        </w:tc>
        <w:tc>
          <w:tcPr>
            <w:tcW w:w="1897" w:type="dxa"/>
            <w:shd w:val="clear" w:color="auto" w:fill="auto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Графический реда</w:t>
            </w:r>
            <w:r w:rsidRPr="001F2863">
              <w:rPr>
                <w:rFonts w:ascii="Times New Roman" w:hAnsi="Times New Roman" w:cs="Times New Roman"/>
                <w:color w:val="000000"/>
              </w:rPr>
              <w:t>к</w:t>
            </w:r>
            <w:r w:rsidRPr="001F2863">
              <w:rPr>
                <w:rFonts w:ascii="Times New Roman" w:hAnsi="Times New Roman" w:cs="Times New Roman"/>
                <w:color w:val="000000"/>
              </w:rPr>
              <w:t xml:space="preserve">тор </w:t>
            </w:r>
            <w:r w:rsidRPr="001F2863">
              <w:rPr>
                <w:rFonts w:ascii="Times New Roman" w:hAnsi="Times New Roman" w:cs="Times New Roman"/>
                <w:color w:val="000000"/>
                <w:lang w:val="en-US"/>
              </w:rPr>
              <w:t>Google</w:t>
            </w:r>
            <w:r w:rsidRPr="001F28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F2863">
              <w:rPr>
                <w:rFonts w:ascii="Times New Roman" w:hAnsi="Times New Roman" w:cs="Times New Roman"/>
                <w:color w:val="000000"/>
                <w:lang w:val="en-US"/>
              </w:rPr>
              <w:t>Sketchup</w:t>
            </w:r>
            <w:proofErr w:type="spellEnd"/>
            <w:r w:rsidRPr="001F2863">
              <w:rPr>
                <w:rFonts w:ascii="Times New Roman" w:hAnsi="Times New Roman" w:cs="Times New Roman"/>
                <w:color w:val="000000"/>
              </w:rPr>
              <w:t xml:space="preserve"> 6.</w:t>
            </w:r>
          </w:p>
        </w:tc>
        <w:tc>
          <w:tcPr>
            <w:tcW w:w="2219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Персональный ко</w:t>
            </w:r>
            <w:r w:rsidRPr="001F2863">
              <w:rPr>
                <w:rFonts w:ascii="Times New Roman" w:hAnsi="Times New Roman" w:cs="Times New Roman"/>
                <w:color w:val="000000"/>
              </w:rPr>
              <w:t>м</w:t>
            </w:r>
            <w:r w:rsidRPr="001F2863">
              <w:rPr>
                <w:rFonts w:ascii="Times New Roman" w:hAnsi="Times New Roman" w:cs="Times New Roman"/>
                <w:color w:val="000000"/>
              </w:rPr>
              <w:t>пьютер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 xml:space="preserve"> на базе процесс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ра х86.  Стол компьютерный школьный, стул школьный — по к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личеству учащихся. До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ка — 1 шт.</w:t>
            </w:r>
          </w:p>
        </w:tc>
        <w:tc>
          <w:tcPr>
            <w:tcW w:w="2346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2863">
              <w:rPr>
                <w:color w:val="000000"/>
                <w:kern w:val="1"/>
                <w:sz w:val="22"/>
                <w:szCs w:val="22"/>
              </w:rPr>
              <w:t>Опрос, самостоятел</w:t>
            </w:r>
            <w:r w:rsidRPr="001F2863">
              <w:rPr>
                <w:color w:val="000000"/>
                <w:kern w:val="1"/>
                <w:sz w:val="22"/>
                <w:szCs w:val="22"/>
              </w:rPr>
              <w:t>ь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ная практическая р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а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бота</w:t>
            </w:r>
          </w:p>
        </w:tc>
      </w:tr>
      <w:tr w:rsidR="00855C12" w:rsidRPr="00623BBD" w:rsidTr="001F2863">
        <w:tc>
          <w:tcPr>
            <w:tcW w:w="995" w:type="dxa"/>
            <w:shd w:val="clear" w:color="auto" w:fill="auto"/>
          </w:tcPr>
          <w:p w:rsidR="00855C12" w:rsidRPr="001F2863" w:rsidRDefault="00855C12" w:rsidP="001F2863">
            <w:pPr>
              <w:pStyle w:val="31"/>
              <w:snapToGrid w:val="0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1F2863">
              <w:rPr>
                <w:rFonts w:ascii="Times New Roman" w:hAnsi="Times New Roman" w:cs="Times New Roman"/>
                <w:bCs/>
                <w:color w:val="000000"/>
              </w:rPr>
              <w:t>Тема 3. Трё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х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мерное моделиров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ние</w:t>
            </w:r>
          </w:p>
        </w:tc>
        <w:tc>
          <w:tcPr>
            <w:tcW w:w="1976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Комбинир</w:t>
            </w:r>
            <w:r w:rsidRPr="001F2863">
              <w:rPr>
                <w:rFonts w:ascii="Times New Roman" w:hAnsi="Times New Roman" w:cs="Times New Roman"/>
                <w:color w:val="000000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</w:rPr>
              <w:t>ванное зан</w:t>
            </w:r>
            <w:r w:rsidRPr="001F2863">
              <w:rPr>
                <w:rFonts w:ascii="Times New Roman" w:hAnsi="Times New Roman" w:cs="Times New Roman"/>
                <w:color w:val="000000"/>
              </w:rPr>
              <w:t>я</w:t>
            </w:r>
            <w:r w:rsidRPr="001F2863">
              <w:rPr>
                <w:rFonts w:ascii="Times New Roman" w:hAnsi="Times New Roman" w:cs="Times New Roman"/>
                <w:color w:val="000000"/>
              </w:rPr>
              <w:t xml:space="preserve">тие </w:t>
            </w:r>
          </w:p>
        </w:tc>
        <w:tc>
          <w:tcPr>
            <w:tcW w:w="1941" w:type="dxa"/>
            <w:shd w:val="clear" w:color="auto" w:fill="auto"/>
          </w:tcPr>
          <w:p w:rsidR="00855C12" w:rsidRPr="001F2863" w:rsidRDefault="00855C12" w:rsidP="001F2863">
            <w:pPr>
              <w:ind w:right="57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</w:t>
            </w:r>
            <w:r w:rsidRPr="001F2863">
              <w:rPr>
                <w:rFonts w:ascii="Times New Roman" w:hAnsi="Times New Roman" w:cs="Times New Roman"/>
              </w:rPr>
              <w:t>ь</w:t>
            </w:r>
            <w:r w:rsidRPr="001F2863">
              <w:rPr>
                <w:rFonts w:ascii="Times New Roman" w:hAnsi="Times New Roman" w:cs="Times New Roman"/>
              </w:rPr>
              <w:t>ная в рамках фро</w:t>
            </w:r>
            <w:r w:rsidRPr="001F2863">
              <w:rPr>
                <w:rFonts w:ascii="Times New Roman" w:hAnsi="Times New Roman" w:cs="Times New Roman"/>
              </w:rPr>
              <w:t>н</w:t>
            </w:r>
            <w:r w:rsidRPr="001F2863">
              <w:rPr>
                <w:rFonts w:ascii="Times New Roman" w:hAnsi="Times New Roman" w:cs="Times New Roman"/>
              </w:rPr>
              <w:t>тальной.</w:t>
            </w:r>
          </w:p>
        </w:tc>
        <w:tc>
          <w:tcPr>
            <w:tcW w:w="2375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Методы: словесный, наглядный, практич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ский.</w:t>
            </w:r>
          </w:p>
          <w:p w:rsidR="00855C12" w:rsidRPr="001F2863" w:rsidRDefault="00855C12" w:rsidP="001F2863">
            <w:pPr>
              <w:pStyle w:val="31"/>
              <w:spacing w:after="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t>Приемы: рассказ, беседа, демонстрация практических приемов работы,   самостоятельная работа, проблемная постановка вопроса, работа с раздаточным материалом.</w:t>
            </w:r>
          </w:p>
        </w:tc>
        <w:tc>
          <w:tcPr>
            <w:tcW w:w="1897" w:type="dxa"/>
            <w:shd w:val="clear" w:color="auto" w:fill="auto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Графический реда</w:t>
            </w:r>
            <w:r w:rsidRPr="001F2863">
              <w:rPr>
                <w:rFonts w:ascii="Times New Roman" w:hAnsi="Times New Roman" w:cs="Times New Roman"/>
                <w:color w:val="000000"/>
              </w:rPr>
              <w:t>к</w:t>
            </w:r>
            <w:r w:rsidRPr="001F2863">
              <w:rPr>
                <w:rFonts w:ascii="Times New Roman" w:hAnsi="Times New Roman" w:cs="Times New Roman"/>
                <w:color w:val="000000"/>
              </w:rPr>
              <w:t xml:space="preserve">тор </w:t>
            </w:r>
            <w:r w:rsidRPr="001F2863">
              <w:rPr>
                <w:rFonts w:ascii="Times New Roman" w:hAnsi="Times New Roman" w:cs="Times New Roman"/>
                <w:color w:val="000000"/>
                <w:lang w:val="en-US"/>
              </w:rPr>
              <w:t>Google</w:t>
            </w:r>
            <w:r w:rsidRPr="001F28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F2863">
              <w:rPr>
                <w:rFonts w:ascii="Times New Roman" w:hAnsi="Times New Roman" w:cs="Times New Roman"/>
                <w:color w:val="000000"/>
                <w:lang w:val="en-US"/>
              </w:rPr>
              <w:t>Sketchup</w:t>
            </w:r>
            <w:proofErr w:type="spellEnd"/>
            <w:r w:rsidRPr="001F2863">
              <w:rPr>
                <w:rFonts w:ascii="Times New Roman" w:hAnsi="Times New Roman" w:cs="Times New Roman"/>
                <w:color w:val="000000"/>
              </w:rPr>
              <w:t xml:space="preserve"> 6.</w:t>
            </w:r>
          </w:p>
        </w:tc>
        <w:tc>
          <w:tcPr>
            <w:tcW w:w="2219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Персональный ко</w:t>
            </w:r>
            <w:r w:rsidRPr="001F2863">
              <w:rPr>
                <w:rFonts w:ascii="Times New Roman" w:hAnsi="Times New Roman" w:cs="Times New Roman"/>
                <w:color w:val="000000"/>
              </w:rPr>
              <w:t>м</w:t>
            </w:r>
            <w:r w:rsidRPr="001F2863">
              <w:rPr>
                <w:rFonts w:ascii="Times New Roman" w:hAnsi="Times New Roman" w:cs="Times New Roman"/>
                <w:color w:val="000000"/>
              </w:rPr>
              <w:t>пьютер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 xml:space="preserve"> на базе процесс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ра х86.  Стол компьютерный школьный, стул школьный — по к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личеству учащихся. До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ка — 1 шт.</w:t>
            </w:r>
          </w:p>
        </w:tc>
        <w:tc>
          <w:tcPr>
            <w:tcW w:w="2346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2863">
              <w:rPr>
                <w:color w:val="000000"/>
                <w:kern w:val="1"/>
                <w:sz w:val="22"/>
                <w:szCs w:val="22"/>
              </w:rPr>
              <w:t>Опрос, самостоятел</w:t>
            </w:r>
            <w:r w:rsidRPr="001F2863">
              <w:rPr>
                <w:color w:val="000000"/>
                <w:kern w:val="1"/>
                <w:sz w:val="22"/>
                <w:szCs w:val="22"/>
              </w:rPr>
              <w:t>ь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ная практическая р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а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бота</w:t>
            </w:r>
          </w:p>
        </w:tc>
      </w:tr>
      <w:tr w:rsidR="00855C12" w:rsidRPr="00623BBD" w:rsidTr="001F2863">
        <w:tc>
          <w:tcPr>
            <w:tcW w:w="995" w:type="dxa"/>
            <w:shd w:val="clear" w:color="auto" w:fill="auto"/>
          </w:tcPr>
          <w:p w:rsidR="00855C12" w:rsidRPr="001F2863" w:rsidRDefault="00855C12" w:rsidP="001F2863">
            <w:pPr>
              <w:pStyle w:val="31"/>
              <w:snapToGrid w:val="0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1F2863">
              <w:rPr>
                <w:rFonts w:ascii="Times New Roman" w:hAnsi="Times New Roman" w:cs="Times New Roman"/>
                <w:bCs/>
                <w:color w:val="000000"/>
              </w:rPr>
              <w:t>Тема 4. Ан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и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мация</w:t>
            </w:r>
          </w:p>
        </w:tc>
        <w:tc>
          <w:tcPr>
            <w:tcW w:w="1976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Комбинир</w:t>
            </w:r>
            <w:r w:rsidRPr="001F2863">
              <w:rPr>
                <w:rFonts w:ascii="Times New Roman" w:hAnsi="Times New Roman" w:cs="Times New Roman"/>
                <w:color w:val="000000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</w:rPr>
              <w:t>ванное зан</w:t>
            </w:r>
            <w:r w:rsidRPr="001F2863">
              <w:rPr>
                <w:rFonts w:ascii="Times New Roman" w:hAnsi="Times New Roman" w:cs="Times New Roman"/>
                <w:color w:val="000000"/>
              </w:rPr>
              <w:t>я</w:t>
            </w:r>
            <w:r w:rsidRPr="001F2863">
              <w:rPr>
                <w:rFonts w:ascii="Times New Roman" w:hAnsi="Times New Roman" w:cs="Times New Roman"/>
                <w:color w:val="000000"/>
              </w:rPr>
              <w:t xml:space="preserve">тие </w:t>
            </w:r>
          </w:p>
        </w:tc>
        <w:tc>
          <w:tcPr>
            <w:tcW w:w="1941" w:type="dxa"/>
            <w:shd w:val="clear" w:color="auto" w:fill="auto"/>
          </w:tcPr>
          <w:p w:rsidR="00855C12" w:rsidRPr="001F2863" w:rsidRDefault="00855C12" w:rsidP="001F2863">
            <w:pPr>
              <w:ind w:right="57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</w:t>
            </w:r>
            <w:r w:rsidRPr="001F2863">
              <w:rPr>
                <w:rFonts w:ascii="Times New Roman" w:hAnsi="Times New Roman" w:cs="Times New Roman"/>
              </w:rPr>
              <w:t>ь</w:t>
            </w:r>
            <w:r w:rsidRPr="001F2863">
              <w:rPr>
                <w:rFonts w:ascii="Times New Roman" w:hAnsi="Times New Roman" w:cs="Times New Roman"/>
              </w:rPr>
              <w:t>ная в рамках фро</w:t>
            </w:r>
            <w:r w:rsidRPr="001F2863">
              <w:rPr>
                <w:rFonts w:ascii="Times New Roman" w:hAnsi="Times New Roman" w:cs="Times New Roman"/>
              </w:rPr>
              <w:t>н</w:t>
            </w:r>
            <w:r w:rsidRPr="001F2863">
              <w:rPr>
                <w:rFonts w:ascii="Times New Roman" w:hAnsi="Times New Roman" w:cs="Times New Roman"/>
              </w:rPr>
              <w:t>тальной.</w:t>
            </w:r>
          </w:p>
        </w:tc>
        <w:tc>
          <w:tcPr>
            <w:tcW w:w="2375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Методы: словесный, наглядный, практич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ский.</w:t>
            </w:r>
          </w:p>
          <w:p w:rsidR="00855C12" w:rsidRPr="001F2863" w:rsidRDefault="00855C12" w:rsidP="001F2863">
            <w:pPr>
              <w:pStyle w:val="31"/>
              <w:spacing w:after="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Приемы: рассказ, беседа, проблемная постановка вопроса, </w:t>
            </w: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опрос в ходе беседы, демонстрация практических приемов работы,   самостоятельная работа, элемент творчества</w:t>
            </w:r>
          </w:p>
        </w:tc>
        <w:tc>
          <w:tcPr>
            <w:tcW w:w="1897" w:type="dxa"/>
            <w:shd w:val="clear" w:color="auto" w:fill="auto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bCs/>
                <w:color w:val="000000"/>
              </w:rPr>
              <w:lastRenderedPageBreak/>
              <w:t>Редактор трёхмерной гр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фики 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Google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Sketchup</w:t>
            </w:r>
            <w:proofErr w:type="spellEnd"/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6, редактор видеофайлов 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lastRenderedPageBreak/>
              <w:t>Wi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n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dows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Movie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Ma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k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er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2219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lastRenderedPageBreak/>
              <w:t>Персональный ко</w:t>
            </w:r>
            <w:r w:rsidRPr="001F2863">
              <w:rPr>
                <w:rFonts w:ascii="Times New Roman" w:hAnsi="Times New Roman" w:cs="Times New Roman"/>
                <w:color w:val="000000"/>
              </w:rPr>
              <w:t>м</w:t>
            </w:r>
            <w:r w:rsidRPr="001F2863">
              <w:rPr>
                <w:rFonts w:ascii="Times New Roman" w:hAnsi="Times New Roman" w:cs="Times New Roman"/>
                <w:color w:val="000000"/>
              </w:rPr>
              <w:t>пьютер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 xml:space="preserve"> на базе процесс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 xml:space="preserve">ра х86.  Стол компьютерный школьный, стул школьный — по 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lastRenderedPageBreak/>
              <w:t>к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личеству учащихся. Доска — 1 шт</w:t>
            </w:r>
            <w:r w:rsidRPr="001F2863">
              <w:rPr>
                <w:rFonts w:ascii="Times New Roman" w:hAnsi="Times New Roman" w:cs="Times New Roman"/>
                <w:color w:val="000000"/>
              </w:rPr>
              <w:t>. М</w:t>
            </w:r>
            <w:r w:rsidRPr="001F2863">
              <w:rPr>
                <w:rFonts w:ascii="Times New Roman" w:hAnsi="Times New Roman" w:cs="Times New Roman"/>
                <w:color w:val="000000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</w:rPr>
              <w:t>дем и ди</w:t>
            </w:r>
            <w:proofErr w:type="gramStart"/>
            <w:r w:rsidRPr="001F2863">
              <w:rPr>
                <w:rFonts w:ascii="Times New Roman" w:hAnsi="Times New Roman" w:cs="Times New Roman"/>
                <w:color w:val="000000"/>
              </w:rPr>
              <w:t>ск с др</w:t>
            </w:r>
            <w:proofErr w:type="gramEnd"/>
            <w:r w:rsidRPr="001F2863">
              <w:rPr>
                <w:rFonts w:ascii="Times New Roman" w:hAnsi="Times New Roman" w:cs="Times New Roman"/>
                <w:color w:val="000000"/>
              </w:rPr>
              <w:t>айверами к н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му.</w:t>
            </w:r>
          </w:p>
        </w:tc>
        <w:tc>
          <w:tcPr>
            <w:tcW w:w="2346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2863">
              <w:rPr>
                <w:color w:val="000000"/>
                <w:kern w:val="1"/>
                <w:sz w:val="22"/>
                <w:szCs w:val="22"/>
              </w:rPr>
              <w:lastRenderedPageBreak/>
              <w:t>Опрос, самостоятел</w:t>
            </w:r>
            <w:r w:rsidRPr="001F2863">
              <w:rPr>
                <w:color w:val="000000"/>
                <w:kern w:val="1"/>
                <w:sz w:val="22"/>
                <w:szCs w:val="22"/>
              </w:rPr>
              <w:t>ь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ная практическая р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а</w:t>
            </w:r>
            <w:r w:rsidRPr="001F2863">
              <w:rPr>
                <w:color w:val="000000"/>
                <w:kern w:val="1"/>
                <w:sz w:val="22"/>
                <w:szCs w:val="22"/>
              </w:rPr>
              <w:t>бота</w:t>
            </w:r>
          </w:p>
        </w:tc>
      </w:tr>
      <w:tr w:rsidR="00855C12" w:rsidRPr="00623BBD" w:rsidTr="001F2863">
        <w:tc>
          <w:tcPr>
            <w:tcW w:w="995" w:type="dxa"/>
            <w:shd w:val="clear" w:color="auto" w:fill="auto"/>
          </w:tcPr>
          <w:p w:rsidR="00855C12" w:rsidRPr="001F2863" w:rsidRDefault="00855C12" w:rsidP="001F2863">
            <w:pPr>
              <w:pStyle w:val="31"/>
              <w:snapToGrid w:val="0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F286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1F2863">
              <w:rPr>
                <w:rFonts w:ascii="Times New Roman" w:hAnsi="Times New Roman" w:cs="Times New Roman"/>
                <w:bCs/>
                <w:color w:val="000000"/>
              </w:rPr>
              <w:t>Тема 5. Итоговая творческая р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бота</w:t>
            </w:r>
          </w:p>
        </w:tc>
        <w:tc>
          <w:tcPr>
            <w:tcW w:w="1976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Комбинир</w:t>
            </w:r>
            <w:r w:rsidRPr="001F2863">
              <w:rPr>
                <w:rFonts w:ascii="Times New Roman" w:hAnsi="Times New Roman" w:cs="Times New Roman"/>
                <w:color w:val="000000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</w:rPr>
              <w:t>ванное зан</w:t>
            </w:r>
            <w:r w:rsidRPr="001F2863">
              <w:rPr>
                <w:rFonts w:ascii="Times New Roman" w:hAnsi="Times New Roman" w:cs="Times New Roman"/>
                <w:color w:val="000000"/>
              </w:rPr>
              <w:t>я</w:t>
            </w:r>
            <w:r w:rsidRPr="001F2863">
              <w:rPr>
                <w:rFonts w:ascii="Times New Roman" w:hAnsi="Times New Roman" w:cs="Times New Roman"/>
                <w:color w:val="000000"/>
              </w:rPr>
              <w:t xml:space="preserve">тие </w:t>
            </w:r>
          </w:p>
        </w:tc>
        <w:tc>
          <w:tcPr>
            <w:tcW w:w="1941" w:type="dxa"/>
            <w:shd w:val="clear" w:color="auto" w:fill="auto"/>
          </w:tcPr>
          <w:p w:rsidR="00855C12" w:rsidRPr="001F2863" w:rsidRDefault="00855C12" w:rsidP="001F2863">
            <w:pPr>
              <w:ind w:right="57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</w:t>
            </w:r>
            <w:r w:rsidRPr="001F2863">
              <w:rPr>
                <w:rFonts w:ascii="Times New Roman" w:hAnsi="Times New Roman" w:cs="Times New Roman"/>
              </w:rPr>
              <w:t>ь</w:t>
            </w:r>
            <w:r w:rsidRPr="001F2863">
              <w:rPr>
                <w:rFonts w:ascii="Times New Roman" w:hAnsi="Times New Roman" w:cs="Times New Roman"/>
              </w:rPr>
              <w:t>ная в рамках фро</w:t>
            </w:r>
            <w:r w:rsidRPr="001F2863">
              <w:rPr>
                <w:rFonts w:ascii="Times New Roman" w:hAnsi="Times New Roman" w:cs="Times New Roman"/>
              </w:rPr>
              <w:t>н</w:t>
            </w:r>
            <w:r w:rsidRPr="001F2863">
              <w:rPr>
                <w:rFonts w:ascii="Times New Roman" w:hAnsi="Times New Roman" w:cs="Times New Roman"/>
              </w:rPr>
              <w:t>тальной.</w:t>
            </w:r>
          </w:p>
        </w:tc>
        <w:tc>
          <w:tcPr>
            <w:tcW w:w="2375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Методы: словесный, наглядный, практич</w:t>
            </w:r>
            <w:r w:rsidRPr="001F2863">
              <w:rPr>
                <w:rFonts w:ascii="Times New Roman" w:hAnsi="Times New Roman" w:cs="Times New Roman"/>
                <w:color w:val="000000"/>
              </w:rPr>
              <w:t>е</w:t>
            </w:r>
            <w:r w:rsidRPr="001F2863">
              <w:rPr>
                <w:rFonts w:ascii="Times New Roman" w:hAnsi="Times New Roman" w:cs="Times New Roman"/>
                <w:color w:val="000000"/>
              </w:rPr>
              <w:t>ский.</w:t>
            </w:r>
          </w:p>
          <w:p w:rsidR="00855C12" w:rsidRPr="001F2863" w:rsidRDefault="00855C12" w:rsidP="001F2863">
            <w:pPr>
              <w:pStyle w:val="31"/>
              <w:spacing w:after="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1F286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Приемы: рассказ, беседа, демонстрация практических приемов работы,   опрос в ходе беседы, самостоятельная работа, творческая работа</w:t>
            </w:r>
          </w:p>
        </w:tc>
        <w:tc>
          <w:tcPr>
            <w:tcW w:w="1897" w:type="dxa"/>
            <w:shd w:val="clear" w:color="auto" w:fill="auto"/>
          </w:tcPr>
          <w:p w:rsidR="00855C12" w:rsidRPr="001F2863" w:rsidRDefault="00855C12" w:rsidP="001F2863">
            <w:pPr>
              <w:snapToGrid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bCs/>
                <w:color w:val="000000"/>
              </w:rPr>
              <w:t>Редактор трёхмерной гр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фики 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Google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Sketchup</w:t>
            </w:r>
            <w:proofErr w:type="spellEnd"/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6, редактор видеофайлов 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Wi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n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dows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Movie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Ma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k</w:t>
            </w:r>
            <w:r w:rsidRPr="001F2863">
              <w:rPr>
                <w:rFonts w:ascii="Times New Roman" w:hAnsi="Times New Roman" w:cs="Times New Roman"/>
                <w:bCs/>
                <w:color w:val="000000"/>
                <w:lang w:val="en-US"/>
              </w:rPr>
              <w:t>er</w:t>
            </w:r>
            <w:r w:rsidRPr="001F2863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2219" w:type="dxa"/>
            <w:shd w:val="clear" w:color="auto" w:fill="auto"/>
          </w:tcPr>
          <w:p w:rsidR="00855C12" w:rsidRPr="001F2863" w:rsidRDefault="00855C12" w:rsidP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Персональный ко</w:t>
            </w:r>
            <w:r w:rsidRPr="001F2863">
              <w:rPr>
                <w:rFonts w:ascii="Times New Roman" w:hAnsi="Times New Roman" w:cs="Times New Roman"/>
                <w:color w:val="000000"/>
              </w:rPr>
              <w:t>м</w:t>
            </w:r>
            <w:r w:rsidRPr="001F2863">
              <w:rPr>
                <w:rFonts w:ascii="Times New Roman" w:hAnsi="Times New Roman" w:cs="Times New Roman"/>
                <w:color w:val="000000"/>
              </w:rPr>
              <w:t>пьютер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 xml:space="preserve"> на базе процесс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ра х86.  Стол компьютерный школьный, стул школьный — по к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личеству учащихся. До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с</w:t>
            </w:r>
            <w:r w:rsidRPr="001F2863">
              <w:rPr>
                <w:rFonts w:ascii="Times New Roman" w:hAnsi="Times New Roman" w:cs="Times New Roman"/>
                <w:color w:val="000000"/>
                <w:kern w:val="1"/>
              </w:rPr>
              <w:t>ка — 1 шт.</w:t>
            </w:r>
          </w:p>
        </w:tc>
        <w:tc>
          <w:tcPr>
            <w:tcW w:w="2346" w:type="dxa"/>
            <w:shd w:val="clear" w:color="auto" w:fill="auto"/>
          </w:tcPr>
          <w:p w:rsidR="00855C12" w:rsidRPr="001F2863" w:rsidRDefault="00855C12" w:rsidP="001F2863">
            <w:pPr>
              <w:pStyle w:val="a8"/>
              <w:snapToGrid w:val="0"/>
              <w:spacing w:before="0" w:after="0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2863">
              <w:rPr>
                <w:color w:val="000000"/>
                <w:kern w:val="1"/>
                <w:sz w:val="22"/>
                <w:szCs w:val="22"/>
              </w:rPr>
              <w:t>Самостоятельная практическая работа</w:t>
            </w:r>
          </w:p>
        </w:tc>
      </w:tr>
    </w:tbl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jc w:val="center"/>
        <w:rPr>
          <w:b/>
          <w:sz w:val="28"/>
          <w:szCs w:val="28"/>
        </w:rPr>
      </w:pPr>
    </w:p>
    <w:p w:rsidR="001F2863" w:rsidRDefault="001F2863" w:rsidP="001F2863">
      <w:pPr>
        <w:pStyle w:val="a8"/>
        <w:spacing w:before="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Методическое обеспечение образовательной программы</w:t>
      </w:r>
    </w:p>
    <w:p w:rsidR="001F2863" w:rsidRDefault="001F2863" w:rsidP="001F2863">
      <w:pPr>
        <w:pStyle w:val="a8"/>
        <w:spacing w:before="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1F2863" w:rsidRDefault="001F2863" w:rsidP="001F2863">
      <w:pPr>
        <w:pStyle w:val="a8"/>
        <w:spacing w:before="0" w:after="0"/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  <w:lang w:val="en-US"/>
        </w:rPr>
        <w:t>II</w:t>
      </w:r>
      <w:r>
        <w:rPr>
          <w:b/>
          <w:color w:val="000000"/>
          <w:sz w:val="28"/>
          <w:szCs w:val="28"/>
        </w:rPr>
        <w:t xml:space="preserve">  год</w:t>
      </w:r>
      <w:proofErr w:type="gramEnd"/>
      <w:r>
        <w:rPr>
          <w:b/>
          <w:color w:val="000000"/>
          <w:sz w:val="28"/>
          <w:szCs w:val="28"/>
        </w:rPr>
        <w:t xml:space="preserve"> обучения</w:t>
      </w:r>
    </w:p>
    <w:p w:rsidR="001F2863" w:rsidRDefault="001F2863" w:rsidP="001F2863">
      <w:pPr>
        <w:pStyle w:val="a8"/>
        <w:jc w:val="center"/>
        <w:rPr>
          <w:b/>
          <w:color w:val="000000"/>
          <w:sz w:val="28"/>
          <w:szCs w:val="28"/>
        </w:rPr>
      </w:pP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1798"/>
        <w:gridCol w:w="1559"/>
        <w:gridCol w:w="4768"/>
        <w:gridCol w:w="2212"/>
        <w:gridCol w:w="2212"/>
        <w:gridCol w:w="2212"/>
      </w:tblGrid>
      <w:tr w:rsidR="001F2863" w:rsidTr="001F286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 w:rsidP="001F2863">
            <w:pPr>
              <w:pStyle w:val="a8"/>
              <w:ind w:firstLine="0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№</w:t>
            </w:r>
          </w:p>
          <w:p w:rsidR="001F2863" w:rsidRPr="001F2863" w:rsidRDefault="001F2863" w:rsidP="001F2863">
            <w:pPr>
              <w:pStyle w:val="a8"/>
              <w:ind w:firstLine="0"/>
              <w:rPr>
                <w:b/>
                <w:bCs/>
                <w:sz w:val="22"/>
                <w:szCs w:val="22"/>
                <w:lang w:eastAsia="en-US"/>
              </w:rPr>
            </w:pPr>
            <w:proofErr w:type="gramStart"/>
            <w:r w:rsidRPr="001F2863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1F2863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a8"/>
              <w:rPr>
                <w:b/>
                <w:bCs/>
                <w:sz w:val="22"/>
                <w:szCs w:val="22"/>
                <w:lang w:eastAsia="en-US"/>
              </w:rPr>
            </w:pPr>
            <w:r w:rsidRPr="001F2863">
              <w:rPr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 w:rsidP="001F2863">
            <w:pPr>
              <w:pStyle w:val="a8"/>
              <w:ind w:firstLine="0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Форма</w:t>
            </w:r>
          </w:p>
          <w:p w:rsidR="001F2863" w:rsidRPr="001F2863" w:rsidRDefault="001F2863" w:rsidP="001F2863">
            <w:pPr>
              <w:pStyle w:val="a8"/>
              <w:ind w:firstLine="0"/>
              <w:rPr>
                <w:b/>
                <w:bCs/>
                <w:sz w:val="22"/>
                <w:szCs w:val="22"/>
                <w:lang w:eastAsia="en-US"/>
              </w:rPr>
            </w:pPr>
            <w:r w:rsidRPr="001F2863">
              <w:rPr>
                <w:b/>
                <w:bCs/>
                <w:sz w:val="22"/>
                <w:szCs w:val="22"/>
              </w:rPr>
              <w:t>занятий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a8"/>
              <w:jc w:val="center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Формы организации учебно-воспитательного процесса.</w:t>
            </w:r>
          </w:p>
          <w:p w:rsidR="001F2863" w:rsidRPr="001F2863" w:rsidRDefault="001F2863">
            <w:pPr>
              <w:pStyle w:val="a8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1F2863">
              <w:rPr>
                <w:b/>
                <w:bCs/>
                <w:sz w:val="22"/>
                <w:szCs w:val="22"/>
              </w:rPr>
              <w:t>Методы и приёмы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 w:rsidP="001F2863">
            <w:pPr>
              <w:pStyle w:val="a8"/>
              <w:ind w:firstLine="0"/>
              <w:rPr>
                <w:b/>
                <w:bCs/>
                <w:sz w:val="22"/>
                <w:szCs w:val="22"/>
                <w:lang w:eastAsia="en-US"/>
              </w:rPr>
            </w:pPr>
            <w:r w:rsidRPr="001F2863">
              <w:rPr>
                <w:b/>
                <w:bCs/>
                <w:sz w:val="22"/>
                <w:szCs w:val="22"/>
              </w:rPr>
              <w:t>Дидактический материал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 w:rsidP="001F2863">
            <w:pPr>
              <w:pStyle w:val="a8"/>
              <w:ind w:firstLine="0"/>
              <w:rPr>
                <w:b/>
                <w:bCs/>
                <w:sz w:val="22"/>
                <w:szCs w:val="22"/>
              </w:rPr>
            </w:pPr>
            <w:r w:rsidRPr="001F2863">
              <w:rPr>
                <w:b/>
                <w:bCs/>
                <w:sz w:val="22"/>
                <w:szCs w:val="22"/>
              </w:rPr>
              <w:t>Материально-техническое</w:t>
            </w:r>
          </w:p>
          <w:p w:rsidR="001F2863" w:rsidRPr="001F2863" w:rsidRDefault="001F2863" w:rsidP="001F2863">
            <w:pPr>
              <w:pStyle w:val="a8"/>
              <w:ind w:firstLine="0"/>
              <w:rPr>
                <w:b/>
                <w:bCs/>
                <w:sz w:val="22"/>
                <w:szCs w:val="22"/>
                <w:lang w:eastAsia="en-US"/>
              </w:rPr>
            </w:pPr>
            <w:r w:rsidRPr="001F2863">
              <w:rPr>
                <w:b/>
                <w:bCs/>
                <w:sz w:val="22"/>
                <w:szCs w:val="22"/>
              </w:rPr>
              <w:t>оснащение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a8"/>
              <w:rPr>
                <w:b/>
                <w:bCs/>
                <w:sz w:val="22"/>
                <w:szCs w:val="22"/>
                <w:lang w:eastAsia="en-US"/>
              </w:rPr>
            </w:pPr>
            <w:r w:rsidRPr="001F2863">
              <w:rPr>
                <w:b/>
                <w:bCs/>
                <w:sz w:val="22"/>
                <w:szCs w:val="22"/>
              </w:rPr>
              <w:t>Формы подведения итогов</w:t>
            </w:r>
          </w:p>
        </w:tc>
      </w:tr>
      <w:tr w:rsidR="001F2863" w:rsidTr="001F286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rPr>
                <w:rFonts w:cs="Times New Roman"/>
                <w:sz w:val="22"/>
              </w:rPr>
            </w:pPr>
            <w:r w:rsidRPr="001F2863">
              <w:rPr>
                <w:rFonts w:cs="Times New Roman"/>
                <w:sz w:val="22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b/>
                <w:spacing w:val="20"/>
              </w:rPr>
            </w:pPr>
            <w:r w:rsidRPr="001F2863">
              <w:rPr>
                <w:rFonts w:ascii="Times New Roman" w:hAnsi="Times New Roman" w:cs="Times New Roman"/>
                <w:position w:val="-14"/>
              </w:rPr>
              <w:t>Введение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r w:rsidRPr="001F2863">
              <w:rPr>
                <w:rFonts w:ascii="Times New Roman" w:hAnsi="Times New Roman" w:cs="Times New Roman"/>
              </w:rPr>
              <w:t xml:space="preserve">комбинированное, </w:t>
            </w:r>
            <w:r w:rsidRPr="001F2863">
              <w:rPr>
                <w:rFonts w:ascii="Times New Roman" w:hAnsi="Times New Roman" w:cs="Times New Roman"/>
                <w:b/>
              </w:rPr>
              <w:t xml:space="preserve"> </w:t>
            </w:r>
            <w:r w:rsidRPr="001F2863">
              <w:rPr>
                <w:rFonts w:ascii="Times New Roman" w:hAnsi="Times New Roman" w:cs="Times New Roman"/>
              </w:rPr>
              <w:t>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индивидуальная в рамках фронтальной.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 xml:space="preserve">Перцептивные, гностические, логические, производные, управленческие. 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Рассказ, беседа, инструктаж, упражнение, демонстрация практических приемов работы,  устный обучающий контроль, диалог, практическая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r w:rsidRPr="001F2863">
              <w:rPr>
                <w:rFonts w:ascii="Times New Roman" w:hAnsi="Times New Roman" w:cs="Times New Roman"/>
              </w:rPr>
              <w:t>стенд (распечатка) с инструкциями по охране труда, инструкция по охране труда при работе на 3</w:t>
            </w:r>
            <w:r w:rsidRPr="001F2863">
              <w:rPr>
                <w:rFonts w:ascii="Times New Roman" w:hAnsi="Times New Roman" w:cs="Times New Roman"/>
                <w:lang w:val="en-US"/>
              </w:rPr>
              <w:t>D</w:t>
            </w:r>
            <w:r w:rsidRPr="001F2863">
              <w:rPr>
                <w:rFonts w:ascii="Times New Roman" w:hAnsi="Times New Roman" w:cs="Times New Roman"/>
              </w:rPr>
              <w:t>-принтере.</w:t>
            </w:r>
            <w:r w:rsidRPr="001F2863">
              <w:rPr>
                <w:rFonts w:ascii="Times New Roman" w:hAnsi="Times New Roman" w:cs="Times New Roman"/>
                <w:spacing w:val="20"/>
              </w:rPr>
              <w:t xml:space="preserve">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 xml:space="preserve">персональный компьютер с программным обеспечением </w:t>
            </w:r>
          </w:p>
          <w:p w:rsidR="001F2863" w:rsidRPr="001F2863" w:rsidRDefault="001F2863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r w:rsidRPr="001F2863">
              <w:rPr>
                <w:rFonts w:ascii="Times New Roman" w:hAnsi="Times New Roman" w:cs="Times New Roman"/>
              </w:rPr>
              <w:t xml:space="preserve">устный опрос в ходе беседы. </w:t>
            </w:r>
          </w:p>
        </w:tc>
      </w:tr>
      <w:tr w:rsidR="001F2863" w:rsidTr="001F286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rPr>
                <w:rFonts w:cs="Times New Roman"/>
                <w:sz w:val="22"/>
              </w:rPr>
            </w:pPr>
            <w:r w:rsidRPr="001F2863">
              <w:rPr>
                <w:rFonts w:cs="Times New Roman"/>
                <w:sz w:val="22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b/>
                <w:spacing w:val="20"/>
              </w:rPr>
            </w:pPr>
            <w:r w:rsidRPr="001F2863">
              <w:rPr>
                <w:rFonts w:ascii="Times New Roman" w:hAnsi="Times New Roman" w:cs="Times New Roman"/>
              </w:rPr>
              <w:t>Повторение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rPr>
                <w:rFonts w:cs="Times New Roman"/>
                <w:sz w:val="22"/>
              </w:rPr>
            </w:pPr>
            <w:r w:rsidRPr="001F2863">
              <w:rPr>
                <w:rFonts w:cs="Times New Roman"/>
                <w:sz w:val="22"/>
              </w:rPr>
              <w:t xml:space="preserve">комбинированное, </w:t>
            </w:r>
            <w:r w:rsidRPr="001F2863">
              <w:rPr>
                <w:rFonts w:cs="Times New Roman"/>
                <w:b/>
                <w:sz w:val="22"/>
              </w:rPr>
              <w:t xml:space="preserve"> </w:t>
            </w:r>
            <w:r w:rsidRPr="001F2863">
              <w:rPr>
                <w:rFonts w:cs="Times New Roman"/>
                <w:sz w:val="22"/>
              </w:rPr>
              <w:t>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индивидуальная в рамках фронтальной, групповая.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 xml:space="preserve">Перцептивные, гностические, логические, производные, управленческие. 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r w:rsidRPr="001F2863">
              <w:rPr>
                <w:rFonts w:ascii="Times New Roman" w:hAnsi="Times New Roman" w:cs="Times New Roman"/>
              </w:rPr>
              <w:t>Диалог, пояснения, упражнение, устный обучающий контроль, показ практических приемов работы, проблемная постановка задачи, самостоятельная работа, творческая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b/>
                <w:spacing w:val="20"/>
                <w:u w:val="single"/>
              </w:rPr>
            </w:pPr>
            <w:r w:rsidRPr="001F2863">
              <w:rPr>
                <w:rFonts w:ascii="Times New Roman" w:hAnsi="Times New Roman" w:cs="Times New Roman"/>
              </w:rPr>
              <w:t xml:space="preserve">карточки с индивидуальными заданиями, </w:t>
            </w:r>
            <w:proofErr w:type="gramStart"/>
            <w:r w:rsidRPr="001F2863">
              <w:rPr>
                <w:rFonts w:ascii="Times New Roman" w:hAnsi="Times New Roman" w:cs="Times New Roman"/>
              </w:rPr>
              <w:t>ПО</w:t>
            </w:r>
            <w:proofErr w:type="gramEnd"/>
            <w:r w:rsidRPr="001F2863">
              <w:rPr>
                <w:rFonts w:ascii="Times New Roman" w:hAnsi="Times New Roman" w:cs="Times New Roman"/>
              </w:rPr>
              <w:t xml:space="preserve">: </w:t>
            </w:r>
            <w:r w:rsidRPr="001F2863">
              <w:rPr>
                <w:rFonts w:ascii="Times New Roman" w:hAnsi="Times New Roman" w:cs="Times New Roman"/>
                <w:lang w:val="en-US"/>
              </w:rPr>
              <w:t>Google</w:t>
            </w:r>
            <w:r w:rsidRPr="001F28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863">
              <w:rPr>
                <w:rFonts w:ascii="Times New Roman" w:hAnsi="Times New Roman" w:cs="Times New Roman"/>
                <w:lang w:val="en-US"/>
              </w:rPr>
              <w:t>Sketchup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 xml:space="preserve">персональный компьютер с программным обеспечением 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r w:rsidRPr="001F2863">
              <w:rPr>
                <w:rFonts w:ascii="Times New Roman" w:hAnsi="Times New Roman" w:cs="Times New Roman"/>
              </w:rPr>
              <w:t xml:space="preserve">устный опрос в ходе беседы.  </w:t>
            </w:r>
          </w:p>
        </w:tc>
      </w:tr>
      <w:tr w:rsidR="001F2863" w:rsidTr="001F286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rPr>
                <w:rFonts w:cs="Times New Roman"/>
                <w:sz w:val="22"/>
                <w:lang w:val="en-US"/>
              </w:rPr>
            </w:pPr>
            <w:r w:rsidRPr="001F2863">
              <w:rPr>
                <w:rFonts w:cs="Times New Roman"/>
                <w:sz w:val="22"/>
                <w:lang w:val="en-US"/>
              </w:rPr>
              <w:lastRenderedPageBreak/>
              <w:t>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863" w:rsidRPr="001F2863" w:rsidRDefault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28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Редактор </w:t>
            </w:r>
            <w:r w:rsidRPr="001F286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T-FLEX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a6"/>
              <w:rPr>
                <w:sz w:val="22"/>
                <w:szCs w:val="22"/>
                <w:lang w:eastAsia="en-US"/>
              </w:rPr>
            </w:pPr>
            <w:r w:rsidRPr="001F2863">
              <w:rPr>
                <w:b/>
                <w:sz w:val="22"/>
                <w:szCs w:val="22"/>
                <w:lang w:eastAsia="en-US"/>
              </w:rPr>
              <w:t>комбинированное,  практическое (компьютерное) занятие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индивидуальная в рамках фронтальной, групповая.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>Перцептивные, гностические, логические, производные, управленческие.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F2863">
              <w:rPr>
                <w:rFonts w:ascii="Times New Roman" w:hAnsi="Times New Roman" w:cs="Times New Roman"/>
              </w:rPr>
              <w:t>Рассказ, диалог, пояснения, упражнения, устный обучающий контроль,  машинный контроль, творческая работа, практическая работа, самостоятельная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 xml:space="preserve">ПО </w:t>
            </w:r>
            <w:r w:rsidRPr="001F2863">
              <w:rPr>
                <w:rFonts w:ascii="Times New Roman" w:hAnsi="Times New Roman" w:cs="Times New Roman"/>
                <w:lang w:val="en-US"/>
              </w:rPr>
              <w:t>T</w:t>
            </w:r>
            <w:r w:rsidRPr="001F2863">
              <w:rPr>
                <w:rFonts w:ascii="Times New Roman" w:hAnsi="Times New Roman" w:cs="Times New Roman"/>
              </w:rPr>
              <w:t>-</w:t>
            </w:r>
            <w:r w:rsidRPr="001F2863">
              <w:rPr>
                <w:rFonts w:ascii="Times New Roman" w:hAnsi="Times New Roman" w:cs="Times New Roman"/>
                <w:lang w:val="en-US"/>
              </w:rPr>
              <w:t>FLEX</w:t>
            </w:r>
            <w:r w:rsidRPr="001F2863">
              <w:rPr>
                <w:rFonts w:ascii="Times New Roman" w:hAnsi="Times New Roman" w:cs="Times New Roman"/>
              </w:rPr>
              <w:t>, распечатка графического интерфейса программы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1F2863" w:rsidTr="001F286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rPr>
                <w:rFonts w:cs="Times New Roman"/>
                <w:sz w:val="22"/>
              </w:rPr>
            </w:pPr>
            <w:r w:rsidRPr="001F2863">
              <w:rPr>
                <w:rFonts w:cs="Times New Roman"/>
                <w:sz w:val="22"/>
              </w:rPr>
              <w:t>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863" w:rsidRPr="001F2863" w:rsidRDefault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28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Трёхмерные сборки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a6"/>
              <w:rPr>
                <w:spacing w:val="30"/>
                <w:sz w:val="22"/>
                <w:szCs w:val="22"/>
                <w:lang w:eastAsia="en-US"/>
              </w:rPr>
            </w:pPr>
            <w:r w:rsidRPr="001F2863">
              <w:rPr>
                <w:b/>
                <w:sz w:val="22"/>
                <w:szCs w:val="22"/>
                <w:lang w:eastAsia="en-US"/>
              </w:rPr>
              <w:t>комбинированное,  практическое (компьютерное) занятие</w:t>
            </w:r>
            <w:r w:rsidRPr="001F2863">
              <w:rPr>
                <w:b/>
                <w:spacing w:val="3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индивидуальная в рамках фронтальной, групповая.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>Перцептивные, гностические, логические, производные, управленческие.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r w:rsidRPr="001F286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F2863">
              <w:rPr>
                <w:rFonts w:ascii="Times New Roman" w:hAnsi="Times New Roman" w:cs="Times New Roman"/>
              </w:rPr>
              <w:t>Рассказ, диалог, пояснения, упражнения, устный обучающий контроль,  машинный контроль, творческая работа, практическая работа, работа  с раздаточным материалом, самостоятельная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b/>
                <w:spacing w:val="20"/>
                <w:u w:val="single"/>
              </w:rPr>
            </w:pPr>
            <w:r w:rsidRPr="001F2863">
              <w:rPr>
                <w:rFonts w:ascii="Times New Roman" w:hAnsi="Times New Roman" w:cs="Times New Roman"/>
              </w:rPr>
              <w:t xml:space="preserve">карточки с индивидуальными заданиями, ПО </w:t>
            </w:r>
            <w:r w:rsidRPr="001F2863">
              <w:rPr>
                <w:rFonts w:ascii="Times New Roman" w:hAnsi="Times New Roman" w:cs="Times New Roman"/>
                <w:lang w:val="en-US"/>
              </w:rPr>
              <w:t>T</w:t>
            </w:r>
            <w:r w:rsidRPr="001F2863">
              <w:rPr>
                <w:rFonts w:ascii="Times New Roman" w:hAnsi="Times New Roman" w:cs="Times New Roman"/>
              </w:rPr>
              <w:t>-</w:t>
            </w:r>
            <w:r w:rsidRPr="001F2863">
              <w:rPr>
                <w:rFonts w:ascii="Times New Roman" w:hAnsi="Times New Roman" w:cs="Times New Roman"/>
                <w:lang w:val="en-US"/>
              </w:rPr>
              <w:t>FLEX</w:t>
            </w:r>
            <w:r w:rsidRPr="001F2863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персональный компьютер с программным обеспечением, 3</w:t>
            </w:r>
            <w:r w:rsidRPr="001F2863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Pr="001F2863">
              <w:rPr>
                <w:rFonts w:ascii="Times New Roman" w:hAnsi="Times New Roman" w:cs="Times New Roman"/>
                <w:color w:val="000000"/>
              </w:rPr>
              <w:t>-принтер</w:t>
            </w:r>
          </w:p>
          <w:p w:rsidR="001F2863" w:rsidRPr="001F2863" w:rsidRDefault="001F28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r w:rsidRPr="001F2863">
              <w:rPr>
                <w:rFonts w:ascii="Times New Roman" w:hAnsi="Times New Roman" w:cs="Times New Roman"/>
              </w:rPr>
              <w:t>устный опрос в ходе беседы, проверочная самостоятельная работа.</w:t>
            </w:r>
          </w:p>
        </w:tc>
      </w:tr>
      <w:tr w:rsidR="001F2863" w:rsidTr="001F286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rPr>
                <w:rFonts w:cs="Times New Roman"/>
                <w:sz w:val="22"/>
                <w:lang w:val="en-US"/>
              </w:rPr>
            </w:pPr>
            <w:r w:rsidRPr="001F2863">
              <w:rPr>
                <w:rFonts w:cs="Times New Roman"/>
                <w:sz w:val="22"/>
                <w:lang w:val="en-US"/>
              </w:rPr>
              <w:t>5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863" w:rsidRPr="001F2863" w:rsidRDefault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28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Экспорт и импорт 3D-форматов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>комбинированное,  практическое (компьютерное) занятие</w:t>
            </w:r>
            <w:r w:rsidRPr="001F2863">
              <w:rPr>
                <w:rFonts w:ascii="Times New Roman" w:hAnsi="Times New Roman" w:cs="Times New Roman"/>
                <w:spacing w:val="30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индивидуальная в рамках фронтальной, групповая.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 xml:space="preserve">Перцептивные, гностические, логические, производные, управленческие. </w:t>
            </w:r>
          </w:p>
          <w:p w:rsidR="001F2863" w:rsidRPr="001F2863" w:rsidRDefault="001F2863">
            <w:pPr>
              <w:pStyle w:val="ab"/>
              <w:widowControl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1F2863">
              <w:rPr>
                <w:sz w:val="22"/>
                <w:szCs w:val="22"/>
                <w:lang w:eastAsia="en-US"/>
              </w:rPr>
              <w:t>Диалог, пояснения, упражнения, устный обучающий контроль,  машинный контроль с элементами самоконтроля, самостоятельная работа, проблемная постановка задач, работа с раздаточным материалом, творческая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b/>
                <w:spacing w:val="20"/>
                <w:u w:val="single"/>
              </w:rPr>
            </w:pPr>
            <w:r w:rsidRPr="001F2863">
              <w:rPr>
                <w:rFonts w:ascii="Times New Roman" w:hAnsi="Times New Roman" w:cs="Times New Roman"/>
              </w:rPr>
              <w:t xml:space="preserve">карточки с индивидуальными заданиями, ПО </w:t>
            </w:r>
            <w:r w:rsidRPr="001F2863">
              <w:rPr>
                <w:rFonts w:ascii="Times New Roman" w:hAnsi="Times New Roman" w:cs="Times New Roman"/>
                <w:lang w:val="en-US"/>
              </w:rPr>
              <w:t>T</w:t>
            </w:r>
            <w:r w:rsidRPr="001F2863">
              <w:rPr>
                <w:rFonts w:ascii="Times New Roman" w:hAnsi="Times New Roman" w:cs="Times New Roman"/>
              </w:rPr>
              <w:t>-</w:t>
            </w:r>
            <w:r w:rsidRPr="001F2863">
              <w:rPr>
                <w:rFonts w:ascii="Times New Roman" w:hAnsi="Times New Roman" w:cs="Times New Roman"/>
                <w:lang w:val="en-US"/>
              </w:rPr>
              <w:t>FLEX</w:t>
            </w:r>
            <w:r w:rsidRPr="001F2863">
              <w:rPr>
                <w:rFonts w:ascii="Times New Roman" w:hAnsi="Times New Roman" w:cs="Times New Roman"/>
              </w:rPr>
              <w:t xml:space="preserve">, </w:t>
            </w:r>
            <w:r w:rsidRPr="001F2863">
              <w:rPr>
                <w:rFonts w:ascii="Times New Roman" w:hAnsi="Times New Roman" w:cs="Times New Roman"/>
                <w:lang w:val="en-US"/>
              </w:rPr>
              <w:t>Google</w:t>
            </w:r>
            <w:r w:rsidRPr="001F28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863">
              <w:rPr>
                <w:rFonts w:ascii="Times New Roman" w:hAnsi="Times New Roman" w:cs="Times New Roman"/>
                <w:lang w:val="en-US"/>
              </w:rPr>
              <w:t>Sketchup</w:t>
            </w:r>
            <w:proofErr w:type="spellEnd"/>
            <w:r w:rsidRPr="001F2863">
              <w:rPr>
                <w:rFonts w:ascii="Times New Roman" w:hAnsi="Times New Roman" w:cs="Times New Roman"/>
              </w:rPr>
              <w:t xml:space="preserve">, </w:t>
            </w:r>
            <w:r w:rsidRPr="001F2863">
              <w:rPr>
                <w:rFonts w:ascii="Times New Roman" w:hAnsi="Times New Roman" w:cs="Times New Roman"/>
                <w:lang w:val="en-US"/>
              </w:rPr>
              <w:t>XYZ</w:t>
            </w:r>
            <w:r w:rsidRPr="001F2863">
              <w:rPr>
                <w:rFonts w:ascii="Times New Roman" w:hAnsi="Times New Roman" w:cs="Times New Roman"/>
              </w:rPr>
              <w:t xml:space="preserve"> </w:t>
            </w:r>
            <w:r w:rsidRPr="001F2863">
              <w:rPr>
                <w:rFonts w:ascii="Times New Roman" w:hAnsi="Times New Roman" w:cs="Times New Roman"/>
                <w:lang w:val="en-US"/>
              </w:rPr>
              <w:t>ware</w:t>
            </w:r>
            <w:r w:rsidRPr="001F2863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персональный компьютер с программным обеспечением, 3</w:t>
            </w:r>
            <w:r w:rsidRPr="001F2863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Pr="001F2863">
              <w:rPr>
                <w:rFonts w:ascii="Times New Roman" w:hAnsi="Times New Roman" w:cs="Times New Roman"/>
                <w:color w:val="000000"/>
              </w:rPr>
              <w:t>-принтер</w:t>
            </w:r>
          </w:p>
          <w:p w:rsidR="001F2863" w:rsidRPr="001F2863" w:rsidRDefault="001F28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rPr>
                <w:rFonts w:cs="Times New Roman"/>
                <w:spacing w:val="20"/>
                <w:sz w:val="22"/>
              </w:rPr>
            </w:pPr>
            <w:r w:rsidRPr="001F2863">
              <w:rPr>
                <w:rFonts w:cs="Times New Roman"/>
                <w:sz w:val="22"/>
              </w:rPr>
              <w:t>устный опрос в ходе беседы, машинный контроль, проверочная работа.</w:t>
            </w:r>
          </w:p>
        </w:tc>
      </w:tr>
      <w:tr w:rsidR="001F2863" w:rsidTr="001F286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rPr>
                <w:rFonts w:cs="Times New Roman"/>
                <w:sz w:val="22"/>
                <w:lang w:val="en-US"/>
              </w:rPr>
            </w:pPr>
            <w:r w:rsidRPr="001F2863">
              <w:rPr>
                <w:rFonts w:cs="Times New Roman"/>
                <w:sz w:val="22"/>
                <w:lang w:val="en-US"/>
              </w:rPr>
              <w:lastRenderedPageBreak/>
              <w:t>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863" w:rsidRPr="001F2863" w:rsidRDefault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28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Итоговая творческая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>комбинированное,  практическое (компьютерное) занятие</w:t>
            </w:r>
            <w:r w:rsidRPr="001F2863">
              <w:rPr>
                <w:rFonts w:ascii="Times New Roman" w:hAnsi="Times New Roman" w:cs="Times New Roman"/>
                <w:spacing w:val="30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индивидуальная в рамках фронтальной, групповая.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 xml:space="preserve">Перцептивные, гностические, логические, производные, управленческие. 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Рассказ, диалог, пояснения, упражнения, устный обучающий контроль,  машинный контроль, практическая работа, творческая работа, самостоятельная работа, соревновательный элемент.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b/>
                <w:spacing w:val="20"/>
                <w:u w:val="single"/>
              </w:rPr>
            </w:pPr>
            <w:r w:rsidRPr="001F2863">
              <w:rPr>
                <w:rFonts w:ascii="Times New Roman" w:hAnsi="Times New Roman" w:cs="Times New Roman"/>
              </w:rPr>
              <w:t xml:space="preserve">карточки с индивидуальными заданиями, ПО </w:t>
            </w:r>
            <w:r w:rsidRPr="001F2863">
              <w:rPr>
                <w:rFonts w:ascii="Times New Roman" w:hAnsi="Times New Roman" w:cs="Times New Roman"/>
                <w:lang w:val="en-US"/>
              </w:rPr>
              <w:t>T</w:t>
            </w:r>
            <w:r w:rsidRPr="001F2863">
              <w:rPr>
                <w:rFonts w:ascii="Times New Roman" w:hAnsi="Times New Roman" w:cs="Times New Roman"/>
              </w:rPr>
              <w:t>-</w:t>
            </w:r>
            <w:r w:rsidRPr="001F2863">
              <w:rPr>
                <w:rFonts w:ascii="Times New Roman" w:hAnsi="Times New Roman" w:cs="Times New Roman"/>
                <w:lang w:val="en-US"/>
              </w:rPr>
              <w:t>FLEX</w:t>
            </w:r>
            <w:r w:rsidRPr="001F2863">
              <w:rPr>
                <w:rFonts w:ascii="Times New Roman" w:hAnsi="Times New Roman" w:cs="Times New Roman"/>
              </w:rPr>
              <w:t xml:space="preserve">, </w:t>
            </w:r>
            <w:r w:rsidRPr="001F2863">
              <w:rPr>
                <w:rFonts w:ascii="Times New Roman" w:hAnsi="Times New Roman" w:cs="Times New Roman"/>
                <w:lang w:val="en-US"/>
              </w:rPr>
              <w:t>Google</w:t>
            </w:r>
            <w:r w:rsidRPr="001F28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863">
              <w:rPr>
                <w:rFonts w:ascii="Times New Roman" w:hAnsi="Times New Roman" w:cs="Times New Roman"/>
                <w:lang w:val="en-US"/>
              </w:rPr>
              <w:t>Sketchup</w:t>
            </w:r>
            <w:proofErr w:type="spellEnd"/>
            <w:r w:rsidRPr="001F2863">
              <w:rPr>
                <w:rFonts w:ascii="Times New Roman" w:hAnsi="Times New Roman" w:cs="Times New Roman"/>
              </w:rPr>
              <w:t xml:space="preserve">, </w:t>
            </w:r>
            <w:r w:rsidRPr="001F2863">
              <w:rPr>
                <w:rFonts w:ascii="Times New Roman" w:hAnsi="Times New Roman" w:cs="Times New Roman"/>
                <w:lang w:val="en-US"/>
              </w:rPr>
              <w:t>XYZ</w:t>
            </w:r>
            <w:r w:rsidRPr="001F2863">
              <w:rPr>
                <w:rFonts w:ascii="Times New Roman" w:hAnsi="Times New Roman" w:cs="Times New Roman"/>
              </w:rPr>
              <w:t xml:space="preserve"> </w:t>
            </w:r>
            <w:r w:rsidRPr="001F2863">
              <w:rPr>
                <w:rFonts w:ascii="Times New Roman" w:hAnsi="Times New Roman" w:cs="Times New Roman"/>
                <w:lang w:val="en-US"/>
              </w:rPr>
              <w:t>ware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персональный компьютер с программным обеспечением, 3</w:t>
            </w:r>
            <w:r w:rsidRPr="001F2863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Pr="001F2863">
              <w:rPr>
                <w:rFonts w:ascii="Times New Roman" w:hAnsi="Times New Roman" w:cs="Times New Roman"/>
                <w:color w:val="000000"/>
              </w:rPr>
              <w:t>-принтер</w:t>
            </w:r>
          </w:p>
          <w:p w:rsidR="001F2863" w:rsidRPr="001F2863" w:rsidRDefault="001F28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>устный опрос в ходе беседы, машинный контроль, проверочная самостоятельная работа. Конкурс</w:t>
            </w:r>
            <w:r w:rsidRPr="001F2863">
              <w:rPr>
                <w:rFonts w:ascii="Times New Roman" w:hAnsi="Times New Roman" w:cs="Times New Roman"/>
                <w:spacing w:val="20"/>
              </w:rPr>
              <w:t>.</w:t>
            </w:r>
          </w:p>
        </w:tc>
      </w:tr>
      <w:tr w:rsidR="001F2863" w:rsidTr="001F286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rPr>
                <w:rFonts w:cs="Times New Roman"/>
                <w:sz w:val="22"/>
                <w:lang w:val="en-US"/>
              </w:rPr>
            </w:pPr>
            <w:r w:rsidRPr="001F2863">
              <w:rPr>
                <w:rFonts w:cs="Times New Roman"/>
                <w:sz w:val="22"/>
                <w:lang w:val="en-US"/>
              </w:rPr>
              <w:t>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863" w:rsidRPr="001F2863" w:rsidRDefault="001F2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28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Трёхмерная 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>комбинированное,  практическое (компьютерное) занятие</w:t>
            </w:r>
            <w:r w:rsidRPr="001F2863">
              <w:rPr>
                <w:rFonts w:ascii="Times New Roman" w:hAnsi="Times New Roman" w:cs="Times New Roman"/>
                <w:spacing w:val="30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F2863">
              <w:rPr>
                <w:rFonts w:ascii="Times New Roman" w:hAnsi="Times New Roman" w:cs="Times New Roman"/>
              </w:rPr>
              <w:t>, индивидуальная в рамках фронтальной, групповая.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 xml:space="preserve">Перцептивные, гностические, логические, производные, управленческие. </w:t>
            </w:r>
          </w:p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spacing w:val="20"/>
              </w:rPr>
            </w:pPr>
            <w:proofErr w:type="gramStart"/>
            <w:r w:rsidRPr="001F2863">
              <w:rPr>
                <w:rFonts w:ascii="Times New Roman" w:hAnsi="Times New Roman" w:cs="Times New Roman"/>
              </w:rPr>
              <w:t>Рассказ, диалог, пояснения, упражнения, устный обучающий контроль,  машинный контроль с элементами самоконтроля, проблемная постановка задачи, творческая работа, самостоятельная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rPr>
                <w:rFonts w:ascii="Times New Roman" w:hAnsi="Times New Roman" w:cs="Times New Roman"/>
                <w:b/>
                <w:spacing w:val="20"/>
                <w:u w:val="single"/>
              </w:rPr>
            </w:pPr>
            <w:r w:rsidRPr="001F2863">
              <w:rPr>
                <w:rFonts w:ascii="Times New Roman" w:hAnsi="Times New Roman" w:cs="Times New Roman"/>
              </w:rPr>
              <w:t xml:space="preserve">карточки с индивидуальными заданиями, ПО </w:t>
            </w:r>
            <w:r w:rsidRPr="001F2863">
              <w:rPr>
                <w:rFonts w:ascii="Times New Roman" w:hAnsi="Times New Roman" w:cs="Times New Roman"/>
                <w:lang w:val="en-US"/>
              </w:rPr>
              <w:t>T</w:t>
            </w:r>
            <w:r w:rsidRPr="001F2863">
              <w:rPr>
                <w:rFonts w:ascii="Times New Roman" w:hAnsi="Times New Roman" w:cs="Times New Roman"/>
              </w:rPr>
              <w:t>-</w:t>
            </w:r>
            <w:r w:rsidRPr="001F2863">
              <w:rPr>
                <w:rFonts w:ascii="Times New Roman" w:hAnsi="Times New Roman" w:cs="Times New Roman"/>
                <w:lang w:val="en-US"/>
              </w:rPr>
              <w:t>FLEX</w:t>
            </w:r>
            <w:r w:rsidRPr="001F2863">
              <w:rPr>
                <w:rFonts w:ascii="Times New Roman" w:hAnsi="Times New Roman" w:cs="Times New Roman"/>
              </w:rPr>
              <w:t xml:space="preserve">, </w:t>
            </w:r>
            <w:r w:rsidRPr="001F2863">
              <w:rPr>
                <w:rFonts w:ascii="Times New Roman" w:hAnsi="Times New Roman" w:cs="Times New Roman"/>
                <w:lang w:val="en-US"/>
              </w:rPr>
              <w:t>Google</w:t>
            </w:r>
            <w:r w:rsidRPr="001F28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863">
              <w:rPr>
                <w:rFonts w:ascii="Times New Roman" w:hAnsi="Times New Roman" w:cs="Times New Roman"/>
                <w:lang w:val="en-US"/>
              </w:rPr>
              <w:t>Sketchup</w:t>
            </w:r>
            <w:proofErr w:type="spellEnd"/>
            <w:r w:rsidRPr="001F2863">
              <w:rPr>
                <w:rFonts w:ascii="Times New Roman" w:hAnsi="Times New Roman" w:cs="Times New Roman"/>
              </w:rPr>
              <w:t xml:space="preserve">, </w:t>
            </w:r>
            <w:r w:rsidRPr="001F2863">
              <w:rPr>
                <w:rFonts w:ascii="Times New Roman" w:hAnsi="Times New Roman" w:cs="Times New Roman"/>
                <w:lang w:val="en-US"/>
              </w:rPr>
              <w:t>XYZ</w:t>
            </w:r>
            <w:r w:rsidRPr="001F2863">
              <w:rPr>
                <w:rFonts w:ascii="Times New Roman" w:hAnsi="Times New Roman" w:cs="Times New Roman"/>
              </w:rPr>
              <w:t xml:space="preserve"> </w:t>
            </w:r>
            <w:r w:rsidRPr="001F2863">
              <w:rPr>
                <w:rFonts w:ascii="Times New Roman" w:hAnsi="Times New Roman" w:cs="Times New Roman"/>
                <w:lang w:val="en-US"/>
              </w:rPr>
              <w:t>ware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rPr>
                <w:rFonts w:ascii="Times New Roman" w:hAnsi="Times New Roman" w:cs="Times New Roman"/>
                <w:color w:val="000000"/>
              </w:rPr>
            </w:pPr>
            <w:r w:rsidRPr="001F2863">
              <w:rPr>
                <w:rFonts w:ascii="Times New Roman" w:hAnsi="Times New Roman" w:cs="Times New Roman"/>
                <w:color w:val="000000"/>
              </w:rPr>
              <w:t>персональный компьютер с программным обеспечением, 3</w:t>
            </w:r>
            <w:r w:rsidRPr="001F2863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Pr="001F2863">
              <w:rPr>
                <w:rFonts w:ascii="Times New Roman" w:hAnsi="Times New Roman" w:cs="Times New Roman"/>
                <w:color w:val="000000"/>
              </w:rPr>
              <w:t>-принтер</w:t>
            </w:r>
          </w:p>
          <w:p w:rsidR="001F2863" w:rsidRPr="001F2863" w:rsidRDefault="001F28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>устный опрос в ходе беседы, машинный контроль, проверочная самостоятельная работа.</w:t>
            </w:r>
          </w:p>
        </w:tc>
      </w:tr>
      <w:tr w:rsidR="001F2863" w:rsidTr="001F286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spacing w:line="240" w:lineRule="auto"/>
              <w:rPr>
                <w:rFonts w:cs="Times New Roman"/>
                <w:sz w:val="22"/>
                <w:lang w:val="en-US"/>
              </w:rPr>
            </w:pPr>
            <w:r w:rsidRPr="001F2863">
              <w:rPr>
                <w:rFonts w:cs="Times New Roman"/>
                <w:sz w:val="22"/>
                <w:lang w:val="en-US"/>
              </w:rPr>
              <w:t>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widowControl w:val="0"/>
              <w:spacing w:line="240" w:lineRule="auto"/>
              <w:rPr>
                <w:rFonts w:ascii="Times New Roman" w:hAnsi="Times New Roman" w:cs="Times New Roman"/>
                <w:spacing w:val="20"/>
              </w:rPr>
            </w:pPr>
            <w:r w:rsidRPr="001F2863">
              <w:rPr>
                <w:rFonts w:ascii="Times New Roman" w:hAnsi="Times New Roman" w:cs="Times New Roman"/>
              </w:rPr>
              <w:t>Учебно-массовые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pStyle w:val="23"/>
              <w:widowControl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pStyle w:val="23"/>
              <w:widowControl w:val="0"/>
              <w:spacing w:line="240" w:lineRule="auto"/>
              <w:rPr>
                <w:rFonts w:cs="Times New Roman"/>
                <w:sz w:val="22"/>
              </w:rPr>
            </w:pPr>
            <w:r w:rsidRPr="001F2863">
              <w:rPr>
                <w:rFonts w:cs="Times New Roman"/>
                <w:sz w:val="22"/>
              </w:rPr>
              <w:t>Напечатанные 3</w:t>
            </w:r>
            <w:r w:rsidRPr="001F2863">
              <w:rPr>
                <w:rFonts w:cs="Times New Roman"/>
                <w:sz w:val="22"/>
                <w:lang w:val="en-US"/>
              </w:rPr>
              <w:t>D</w:t>
            </w:r>
            <w:r w:rsidRPr="001F2863">
              <w:rPr>
                <w:rFonts w:cs="Times New Roman"/>
                <w:sz w:val="22"/>
              </w:rPr>
              <w:t>-модели, выполненные учащимися объединения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63" w:rsidRPr="001F2863" w:rsidRDefault="001F2863">
            <w:pPr>
              <w:pStyle w:val="23"/>
              <w:widowControl w:val="0"/>
              <w:spacing w:line="240" w:lineRule="auto"/>
              <w:rPr>
                <w:rFonts w:cs="Times New Roman"/>
                <w:sz w:val="22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863" w:rsidRPr="001F2863" w:rsidRDefault="001F286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F2863">
              <w:rPr>
                <w:rFonts w:ascii="Times New Roman" w:hAnsi="Times New Roman" w:cs="Times New Roman"/>
              </w:rPr>
              <w:t>Участие в конкурсах, фестивалях, викторинах и др.</w:t>
            </w:r>
          </w:p>
        </w:tc>
      </w:tr>
    </w:tbl>
    <w:p w:rsidR="00855C12" w:rsidRPr="00EB5580" w:rsidRDefault="00855C12" w:rsidP="00855C12">
      <w:pPr>
        <w:pStyle w:val="a8"/>
        <w:snapToGrid w:val="0"/>
        <w:spacing w:before="0" w:after="0"/>
        <w:ind w:firstLine="0"/>
        <w:jc w:val="center"/>
        <w:rPr>
          <w:b/>
          <w:bCs/>
          <w:color w:val="000000"/>
          <w:sz w:val="28"/>
          <w:szCs w:val="28"/>
        </w:rPr>
        <w:sectPr w:rsidR="00855C12" w:rsidRPr="00EB5580" w:rsidSect="001F2863">
          <w:footnotePr>
            <w:pos w:val="beneathText"/>
          </w:footnotePr>
          <w:pgSz w:w="16837" w:h="11905" w:orient="landscape"/>
          <w:pgMar w:top="1701" w:right="720" w:bottom="964" w:left="851" w:header="720" w:footer="0" w:gutter="0"/>
          <w:cols w:space="720"/>
          <w:titlePg/>
          <w:docGrid w:linePitch="360"/>
        </w:sectPr>
      </w:pPr>
    </w:p>
    <w:p w:rsidR="00515C99" w:rsidRDefault="00AF7B11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C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литературы </w:t>
      </w:r>
    </w:p>
    <w:p w:rsidR="00515C99" w:rsidRDefault="00515C99" w:rsidP="00AF7B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46" w:type="dxa"/>
        <w:tblInd w:w="-192" w:type="dxa"/>
        <w:tblLayout w:type="fixed"/>
        <w:tblLook w:val="0000" w:firstRow="0" w:lastRow="0" w:firstColumn="0" w:lastColumn="0" w:noHBand="0" w:noVBand="0"/>
      </w:tblPr>
      <w:tblGrid>
        <w:gridCol w:w="10046"/>
      </w:tblGrid>
      <w:tr w:rsidR="00515C99" w:rsidRPr="00AF7B11" w:rsidTr="001F2863">
        <w:tc>
          <w:tcPr>
            <w:tcW w:w="10046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b/>
                <w:color w:val="000000"/>
                <w:sz w:val="24"/>
                <w:szCs w:val="24"/>
              </w:rPr>
              <w:t>Для учащихся</w:t>
            </w:r>
            <w:r w:rsidRPr="00AF7B11">
              <w:rPr>
                <w:color w:val="000000"/>
                <w:sz w:val="24"/>
                <w:szCs w:val="24"/>
              </w:rPr>
              <w:t>:</w:t>
            </w:r>
          </w:p>
        </w:tc>
      </w:tr>
    </w:tbl>
    <w:p w:rsidR="00855C12" w:rsidRPr="00515C99" w:rsidRDefault="00855C12" w:rsidP="00855C12">
      <w:pPr>
        <w:pStyle w:val="aa"/>
        <w:numPr>
          <w:ilvl w:val="0"/>
          <w:numId w:val="4"/>
        </w:numPr>
        <w:rPr>
          <w:color w:val="000000"/>
          <w:sz w:val="24"/>
        </w:rPr>
      </w:pPr>
      <w:proofErr w:type="spellStart"/>
      <w:r w:rsidRPr="00515C99">
        <w:rPr>
          <w:color w:val="000000"/>
          <w:sz w:val="24"/>
        </w:rPr>
        <w:t>Бунаков</w:t>
      </w:r>
      <w:proofErr w:type="spellEnd"/>
      <w:r w:rsidRPr="00515C99">
        <w:rPr>
          <w:color w:val="000000"/>
          <w:sz w:val="24"/>
        </w:rPr>
        <w:t xml:space="preserve">, П.Ю. Сквозное проектирование в T-FLEX / П.Ю. </w:t>
      </w:r>
      <w:proofErr w:type="spellStart"/>
      <w:r w:rsidRPr="00515C99">
        <w:rPr>
          <w:color w:val="000000"/>
          <w:sz w:val="24"/>
        </w:rPr>
        <w:t>Бунаков</w:t>
      </w:r>
      <w:proofErr w:type="spellEnd"/>
      <w:r w:rsidRPr="00515C99">
        <w:rPr>
          <w:color w:val="000000"/>
          <w:sz w:val="24"/>
        </w:rPr>
        <w:t xml:space="preserve">. </w:t>
      </w:r>
      <w:proofErr w:type="gramStart"/>
      <w:r w:rsidRPr="00515C99">
        <w:rPr>
          <w:color w:val="000000"/>
          <w:sz w:val="24"/>
        </w:rPr>
        <w:t>–М</w:t>
      </w:r>
      <w:proofErr w:type="gramEnd"/>
      <w:r w:rsidRPr="00515C99">
        <w:rPr>
          <w:color w:val="000000"/>
          <w:sz w:val="24"/>
        </w:rPr>
        <w:t>.: ДМК Пресс, 2009. – 400 с.</w:t>
      </w:r>
    </w:p>
    <w:p w:rsidR="00855C12" w:rsidRPr="00515C99" w:rsidRDefault="00855C12" w:rsidP="00855C12">
      <w:pPr>
        <w:pStyle w:val="aa"/>
        <w:numPr>
          <w:ilvl w:val="0"/>
          <w:numId w:val="4"/>
        </w:numPr>
        <w:rPr>
          <w:color w:val="000000"/>
          <w:sz w:val="24"/>
        </w:rPr>
      </w:pPr>
      <w:r>
        <w:rPr>
          <w:color w:val="000000"/>
          <w:sz w:val="24"/>
        </w:rPr>
        <w:t>Максимов С. В.</w:t>
      </w:r>
      <w:r w:rsidRPr="00515C99">
        <w:rPr>
          <w:color w:val="000000"/>
          <w:sz w:val="24"/>
        </w:rPr>
        <w:t xml:space="preserve">, Протасова С. В. T-FLEX: Начальный курс Часть I. Параметрическое черчение. - Северодвинск, 2008г. - 426 с., </w:t>
      </w:r>
      <w:proofErr w:type="spellStart"/>
      <w:r w:rsidRPr="00515C99">
        <w:rPr>
          <w:color w:val="000000"/>
          <w:sz w:val="24"/>
        </w:rPr>
        <w:t>илл</w:t>
      </w:r>
      <w:proofErr w:type="spellEnd"/>
      <w:r w:rsidRPr="00515C99">
        <w:rPr>
          <w:color w:val="000000"/>
          <w:sz w:val="24"/>
        </w:rPr>
        <w:t>.</w:t>
      </w:r>
    </w:p>
    <w:p w:rsidR="00855C12" w:rsidRPr="00515C99" w:rsidRDefault="00855C12" w:rsidP="00855C12">
      <w:pPr>
        <w:pStyle w:val="aa"/>
        <w:numPr>
          <w:ilvl w:val="0"/>
          <w:numId w:val="4"/>
        </w:numPr>
        <w:rPr>
          <w:color w:val="000000"/>
          <w:sz w:val="24"/>
        </w:rPr>
      </w:pPr>
      <w:r w:rsidRPr="00515C99">
        <w:rPr>
          <w:sz w:val="24"/>
          <w:shd w:val="clear" w:color="auto" w:fill="FFFFFF"/>
        </w:rPr>
        <w:t>Руководство пользователя T-</w:t>
      </w:r>
      <w:r w:rsidRPr="00515C99">
        <w:rPr>
          <w:sz w:val="24"/>
          <w:shd w:val="clear" w:color="auto" w:fill="FFFFFF"/>
          <w:lang w:val="en-US"/>
        </w:rPr>
        <w:t>FLEX</w:t>
      </w:r>
      <w:r w:rsidRPr="00515C99">
        <w:rPr>
          <w:sz w:val="24"/>
          <w:shd w:val="clear" w:color="auto" w:fill="FFFFFF"/>
        </w:rPr>
        <w:t xml:space="preserve"> CAD</w:t>
      </w:r>
      <w:r w:rsidRPr="00515C99">
        <w:rPr>
          <w:rFonts w:asciiTheme="minorHAnsi" w:hAnsiTheme="minorHAnsi"/>
          <w:sz w:val="24"/>
          <w:shd w:val="clear" w:color="auto" w:fill="FFFFFF"/>
        </w:rPr>
        <w:t>.</w:t>
      </w:r>
    </w:p>
    <w:p w:rsidR="00515C99" w:rsidRPr="00AF7B11" w:rsidRDefault="00515C99" w:rsidP="00515C99">
      <w:pPr>
        <w:pStyle w:val="21"/>
        <w:spacing w:line="360" w:lineRule="auto"/>
        <w:ind w:firstLine="0"/>
        <w:rPr>
          <w:color w:val="000000"/>
          <w:sz w:val="24"/>
          <w:szCs w:val="24"/>
        </w:rPr>
      </w:pPr>
    </w:p>
    <w:tbl>
      <w:tblPr>
        <w:tblW w:w="10046" w:type="dxa"/>
        <w:tblInd w:w="-192" w:type="dxa"/>
        <w:tblLayout w:type="fixed"/>
        <w:tblLook w:val="0000" w:firstRow="0" w:lastRow="0" w:firstColumn="0" w:lastColumn="0" w:noHBand="0" w:noVBand="0"/>
      </w:tblPr>
      <w:tblGrid>
        <w:gridCol w:w="660"/>
        <w:gridCol w:w="9386"/>
      </w:tblGrid>
      <w:tr w:rsidR="00515C99" w:rsidRPr="00AF7B11" w:rsidTr="001F2863">
        <w:tc>
          <w:tcPr>
            <w:tcW w:w="10046" w:type="dxa"/>
            <w:gridSpan w:val="2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b/>
                <w:color w:val="000000"/>
                <w:sz w:val="24"/>
                <w:szCs w:val="24"/>
              </w:rPr>
            </w:pPr>
            <w:r w:rsidRPr="00AF7B11">
              <w:rPr>
                <w:b/>
                <w:color w:val="000000"/>
                <w:sz w:val="24"/>
                <w:szCs w:val="24"/>
              </w:rPr>
              <w:t>Для педагога: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386" w:type="dxa"/>
          </w:tcPr>
          <w:p w:rsidR="00515C99" w:rsidRPr="00AF7B11" w:rsidRDefault="00515C99" w:rsidP="00855C12">
            <w:pPr>
              <w:pStyle w:val="21"/>
              <w:snapToGrid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 xml:space="preserve">Андреева А.Д., Воронова А.Д. Практическая психология образования – М., ТЦ "Сфера",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AF7B11">
                <w:rPr>
                  <w:color w:val="000000"/>
                  <w:sz w:val="24"/>
                  <w:szCs w:val="24"/>
                </w:rPr>
                <w:t>1998 г</w:t>
              </w:r>
            </w:smartTag>
            <w:r w:rsidRPr="00AF7B11">
              <w:rPr>
                <w:color w:val="000000"/>
                <w:sz w:val="24"/>
                <w:szCs w:val="24"/>
              </w:rPr>
              <w:t>.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9386" w:type="dxa"/>
          </w:tcPr>
          <w:p w:rsidR="00515C99" w:rsidRPr="00855C12" w:rsidRDefault="00855C12" w:rsidP="00855C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855C12">
              <w:rPr>
                <w:rFonts w:ascii="Times New Roman" w:hAnsi="Times New Roman" w:cs="Times New Roman"/>
                <w:color w:val="000000"/>
                <w:sz w:val="24"/>
              </w:rPr>
              <w:t>Бунаков</w:t>
            </w:r>
            <w:proofErr w:type="spellEnd"/>
            <w:r w:rsidRPr="00855C12">
              <w:rPr>
                <w:rFonts w:ascii="Times New Roman" w:hAnsi="Times New Roman" w:cs="Times New Roman"/>
                <w:color w:val="000000"/>
                <w:sz w:val="24"/>
              </w:rPr>
              <w:t xml:space="preserve">, П.Ю. Сквозное проектирование в T-FLEX / П.Ю. </w:t>
            </w:r>
            <w:proofErr w:type="spellStart"/>
            <w:r w:rsidRPr="00855C12">
              <w:rPr>
                <w:rFonts w:ascii="Times New Roman" w:hAnsi="Times New Roman" w:cs="Times New Roman"/>
                <w:color w:val="000000"/>
                <w:sz w:val="24"/>
              </w:rPr>
              <w:t>Бунаков</w:t>
            </w:r>
            <w:proofErr w:type="spellEnd"/>
            <w:r w:rsidRPr="00855C12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gramStart"/>
            <w:r w:rsidRPr="00855C12">
              <w:rPr>
                <w:rFonts w:ascii="Times New Roman" w:hAnsi="Times New Roman" w:cs="Times New Roman"/>
                <w:color w:val="000000"/>
                <w:sz w:val="24"/>
              </w:rPr>
              <w:t>–М</w:t>
            </w:r>
            <w:proofErr w:type="gramEnd"/>
            <w:r w:rsidRPr="00855C12">
              <w:rPr>
                <w:rFonts w:ascii="Times New Roman" w:hAnsi="Times New Roman" w:cs="Times New Roman"/>
                <w:color w:val="000000"/>
                <w:sz w:val="24"/>
              </w:rPr>
              <w:t>.: ДМК Пресс, 2009. – 400 с.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9386" w:type="dxa"/>
          </w:tcPr>
          <w:p w:rsidR="00515C99" w:rsidRPr="00AF7B11" w:rsidRDefault="00855C12" w:rsidP="00855C12">
            <w:pPr>
              <w:pStyle w:val="21"/>
              <w:snapToGrid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"Вестник образования», журнал.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9386" w:type="dxa"/>
          </w:tcPr>
          <w:p w:rsidR="00515C99" w:rsidRPr="00AF7B11" w:rsidRDefault="00855C12" w:rsidP="00855C12">
            <w:pPr>
              <w:pStyle w:val="21"/>
              <w:snapToGrid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"Внешкольник. Воспитание и дополнительное образование детей и молод</w:t>
            </w:r>
            <w:r w:rsidRPr="00AF7B11">
              <w:rPr>
                <w:color w:val="000000"/>
                <w:sz w:val="24"/>
                <w:szCs w:val="24"/>
              </w:rPr>
              <w:t>е</w:t>
            </w:r>
            <w:r w:rsidRPr="00AF7B11">
              <w:rPr>
                <w:color w:val="000000"/>
                <w:sz w:val="24"/>
                <w:szCs w:val="24"/>
              </w:rPr>
              <w:t>жи", журнал.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9386" w:type="dxa"/>
          </w:tcPr>
          <w:p w:rsidR="00515C99" w:rsidRPr="00AF7B11" w:rsidRDefault="00855C12" w:rsidP="00855C12">
            <w:pPr>
              <w:pStyle w:val="21"/>
              <w:snapToGrid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Денисова А.Г. Учет половозрастных и индивидуальных особенностей детей в учебно-воспитательном проце</w:t>
            </w:r>
            <w:r w:rsidRPr="00AF7B11">
              <w:rPr>
                <w:color w:val="000000"/>
                <w:sz w:val="24"/>
                <w:szCs w:val="24"/>
              </w:rPr>
              <w:t>с</w:t>
            </w:r>
            <w:r w:rsidRPr="00AF7B11">
              <w:rPr>
                <w:color w:val="000000"/>
                <w:sz w:val="24"/>
                <w:szCs w:val="24"/>
              </w:rPr>
              <w:t>се.  Методические рекомендации для педагогов ДО -  СПб, ЦСТТ Кировского района, 2005 г.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9386" w:type="dxa"/>
          </w:tcPr>
          <w:p w:rsidR="00515C99" w:rsidRPr="00AF7B11" w:rsidRDefault="00515C99" w:rsidP="00855C12">
            <w:pPr>
              <w:pStyle w:val="21"/>
              <w:snapToGrid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 xml:space="preserve">Лебедев О.Е, </w:t>
            </w:r>
            <w:proofErr w:type="spellStart"/>
            <w:r w:rsidRPr="00AF7B11">
              <w:rPr>
                <w:color w:val="000000"/>
                <w:sz w:val="24"/>
                <w:szCs w:val="24"/>
              </w:rPr>
              <w:t>Катунова</w:t>
            </w:r>
            <w:proofErr w:type="spellEnd"/>
            <w:r w:rsidRPr="00AF7B11">
              <w:rPr>
                <w:color w:val="000000"/>
                <w:sz w:val="24"/>
                <w:szCs w:val="24"/>
              </w:rPr>
              <w:t xml:space="preserve"> М.В. Дополнительное образование детей. Учебное</w:t>
            </w:r>
          </w:p>
          <w:p w:rsidR="00515C99" w:rsidRPr="00AF7B11" w:rsidRDefault="00515C99" w:rsidP="00855C12">
            <w:pPr>
              <w:pStyle w:val="21"/>
              <w:snapToGrid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 xml:space="preserve"> пособие для ВУЗов - М., изд. ВЛАДОС, 2000 г.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9386" w:type="dxa"/>
          </w:tcPr>
          <w:p w:rsidR="00515C99" w:rsidRPr="00855C12" w:rsidRDefault="00855C12" w:rsidP="00855C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55C12">
              <w:rPr>
                <w:rFonts w:ascii="Times New Roman" w:hAnsi="Times New Roman" w:cs="Times New Roman"/>
                <w:color w:val="000000"/>
                <w:sz w:val="24"/>
              </w:rPr>
              <w:t xml:space="preserve">Максимов С. В., Протасова С. В. T-FLEX: Начальный курс Часть I. Параметрическое черчение. - Северодвинск, 2008г. - 426 с., </w:t>
            </w:r>
            <w:proofErr w:type="spellStart"/>
            <w:r w:rsidRPr="00855C12">
              <w:rPr>
                <w:rFonts w:ascii="Times New Roman" w:hAnsi="Times New Roman" w:cs="Times New Roman"/>
                <w:color w:val="000000"/>
                <w:sz w:val="24"/>
              </w:rPr>
              <w:t>илл</w:t>
            </w:r>
            <w:proofErr w:type="spellEnd"/>
            <w:r w:rsidRPr="00855C12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9386" w:type="dxa"/>
          </w:tcPr>
          <w:p w:rsidR="00515C99" w:rsidRPr="00AF7B11" w:rsidRDefault="00515C99" w:rsidP="00855C12">
            <w:pPr>
              <w:pStyle w:val="21"/>
              <w:snapToGrid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 w:rsidRPr="00AF7B11">
              <w:rPr>
                <w:color w:val="000000"/>
                <w:sz w:val="24"/>
                <w:szCs w:val="24"/>
              </w:rPr>
              <w:t>Подласый</w:t>
            </w:r>
            <w:proofErr w:type="spellEnd"/>
            <w:r w:rsidRPr="00AF7B11">
              <w:rPr>
                <w:color w:val="000000"/>
                <w:sz w:val="24"/>
                <w:szCs w:val="24"/>
              </w:rPr>
              <w:t xml:space="preserve"> И.П. Педагогика. 100 вопросов, 100 ответов - М., изд. ВЛ</w:t>
            </w:r>
            <w:r w:rsidRPr="00AF7B11">
              <w:rPr>
                <w:color w:val="000000"/>
                <w:sz w:val="24"/>
                <w:szCs w:val="24"/>
              </w:rPr>
              <w:t>А</w:t>
            </w:r>
            <w:r w:rsidRPr="00AF7B11">
              <w:rPr>
                <w:color w:val="000000"/>
                <w:sz w:val="24"/>
                <w:szCs w:val="24"/>
              </w:rPr>
              <w:t>ДОС, 2001г.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9386" w:type="dxa"/>
          </w:tcPr>
          <w:p w:rsidR="00515C99" w:rsidRPr="00855C12" w:rsidRDefault="00855C12" w:rsidP="00855C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55C12">
              <w:rPr>
                <w:rFonts w:ascii="Times New Roman" w:hAnsi="Times New Roman" w:cs="Times New Roman"/>
                <w:sz w:val="24"/>
                <w:shd w:val="clear" w:color="auto" w:fill="FFFFFF"/>
              </w:rPr>
              <w:t>Руководство пользователя T-</w:t>
            </w:r>
            <w:r w:rsidRPr="00855C12">
              <w:rPr>
                <w:rFonts w:ascii="Times New Roman" w:hAnsi="Times New Roman" w:cs="Times New Roman"/>
                <w:sz w:val="24"/>
                <w:shd w:val="clear" w:color="auto" w:fill="FFFFFF"/>
                <w:lang w:val="en-US"/>
              </w:rPr>
              <w:t>FLEX</w:t>
            </w:r>
            <w:r w:rsidRPr="00855C12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CAD.</w:t>
            </w:r>
          </w:p>
        </w:tc>
      </w:tr>
      <w:tr w:rsidR="00515C99" w:rsidRPr="00AF7B11" w:rsidTr="001F2863">
        <w:tc>
          <w:tcPr>
            <w:tcW w:w="660" w:type="dxa"/>
          </w:tcPr>
          <w:p w:rsidR="00515C99" w:rsidRPr="00AF7B11" w:rsidRDefault="00515C99" w:rsidP="001F2863">
            <w:pPr>
              <w:pStyle w:val="21"/>
              <w:snapToGrid w:val="0"/>
              <w:spacing w:line="360" w:lineRule="auto"/>
              <w:ind w:firstLine="0"/>
              <w:rPr>
                <w:color w:val="000000"/>
                <w:sz w:val="24"/>
                <w:szCs w:val="24"/>
              </w:rPr>
            </w:pPr>
            <w:r w:rsidRPr="00AF7B11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9386" w:type="dxa"/>
          </w:tcPr>
          <w:p w:rsidR="00515C99" w:rsidRPr="00AF7B11" w:rsidRDefault="00515C99" w:rsidP="00855C12">
            <w:pPr>
              <w:pStyle w:val="21"/>
              <w:snapToGrid w:val="0"/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 w:rsidRPr="00AF7B11">
              <w:rPr>
                <w:color w:val="000000"/>
                <w:sz w:val="24"/>
                <w:szCs w:val="24"/>
              </w:rPr>
              <w:t>Татарченкова</w:t>
            </w:r>
            <w:proofErr w:type="spellEnd"/>
            <w:r w:rsidRPr="00AF7B11">
              <w:rPr>
                <w:color w:val="000000"/>
                <w:sz w:val="24"/>
                <w:szCs w:val="24"/>
              </w:rPr>
              <w:t xml:space="preserve"> С.С.  Урок для учителя - СПб, Санкт Петербургский государственный ун</w:t>
            </w:r>
            <w:r w:rsidRPr="00AF7B11">
              <w:rPr>
                <w:color w:val="000000"/>
                <w:sz w:val="24"/>
                <w:szCs w:val="24"/>
              </w:rPr>
              <w:t>и</w:t>
            </w:r>
            <w:r w:rsidRPr="00AF7B11">
              <w:rPr>
                <w:color w:val="000000"/>
                <w:sz w:val="24"/>
                <w:szCs w:val="24"/>
              </w:rPr>
              <w:t>верситет педагогического мастерства, 2002 г.</w:t>
            </w:r>
          </w:p>
        </w:tc>
      </w:tr>
    </w:tbl>
    <w:p w:rsidR="00D20A8F" w:rsidRDefault="00D20A8F"/>
    <w:sectPr w:rsidR="00D20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863" w:rsidRDefault="001F2863">
    <w:pPr>
      <w:pStyle w:val="footer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8.1pt;margin-top:0;width:18.75pt;height:11.3pt;z-index:251659264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1F2863" w:rsidRDefault="001F2863">
                <w:pPr>
                  <w:pStyle w:val="footer"/>
                </w:pPr>
                <w:r>
                  <w:fldChar w:fldCharType="begin"/>
                </w:r>
                <w:r>
                  <w:instrText xml:space="preserve"> PAGE \*Arabic </w:instrText>
                </w:r>
                <w:r>
                  <w:fldChar w:fldCharType="separate"/>
                </w:r>
                <w:r w:rsidR="00472E47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type="square"/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0"/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3">
    <w:nsid w:val="37CD7AE1"/>
    <w:multiLevelType w:val="hybridMultilevel"/>
    <w:tmpl w:val="F0C0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BB1478"/>
    <w:multiLevelType w:val="hybridMultilevel"/>
    <w:tmpl w:val="F0C0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239"/>
    <w:rsid w:val="00143413"/>
    <w:rsid w:val="001F2863"/>
    <w:rsid w:val="002A5185"/>
    <w:rsid w:val="004353EF"/>
    <w:rsid w:val="00472E47"/>
    <w:rsid w:val="004C2239"/>
    <w:rsid w:val="00515C99"/>
    <w:rsid w:val="00855C12"/>
    <w:rsid w:val="00891A0E"/>
    <w:rsid w:val="00AF7B11"/>
    <w:rsid w:val="00B758A5"/>
    <w:rsid w:val="00D20A8F"/>
    <w:rsid w:val="00FF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F7B11"/>
    <w:pPr>
      <w:keepNext/>
      <w:spacing w:before="240" w:after="60" w:line="360" w:lineRule="auto"/>
      <w:ind w:firstLine="709"/>
      <w:jc w:val="center"/>
      <w:outlineLvl w:val="0"/>
    </w:pPr>
    <w:rPr>
      <w:rFonts w:ascii="Times New Roman" w:eastAsia="Times New Roman" w:hAnsi="Times New Roman" w:cs="Arial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F7B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4">
    <w:name w:val="heading 4"/>
    <w:basedOn w:val="a"/>
    <w:next w:val="a"/>
    <w:link w:val="40"/>
    <w:qFormat/>
    <w:rsid w:val="00AF7B11"/>
    <w:pPr>
      <w:keepNext/>
      <w:spacing w:before="240" w:after="6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A8F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D20A8F"/>
    <w:pPr>
      <w:keepNext/>
      <w:widowControl w:val="0"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ru-RU" w:bidi="ru-RU"/>
    </w:rPr>
  </w:style>
  <w:style w:type="paragraph" w:styleId="a6">
    <w:name w:val="Body Text"/>
    <w:basedOn w:val="a"/>
    <w:link w:val="a7"/>
    <w:rsid w:val="00D20A8F"/>
    <w:pPr>
      <w:widowControl w:val="0"/>
      <w:spacing w:before="60"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rsid w:val="00D20A8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heading1">
    <w:name w:val="heading 1"/>
    <w:basedOn w:val="a"/>
    <w:next w:val="a"/>
    <w:rsid w:val="00D20A8F"/>
    <w:pPr>
      <w:keepNext/>
      <w:widowControl w:val="0"/>
      <w:numPr>
        <w:numId w:val="1"/>
      </w:numPr>
      <w:tabs>
        <w:tab w:val="left" w:pos="7480"/>
        <w:tab w:val="left" w:pos="7667"/>
        <w:tab w:val="left" w:pos="8976"/>
      </w:tabs>
      <w:spacing w:before="240" w:after="60" w:line="240" w:lineRule="auto"/>
      <w:ind w:left="1683" w:right="639"/>
      <w:jc w:val="center"/>
      <w:outlineLvl w:val="0"/>
    </w:pPr>
    <w:rPr>
      <w:rFonts w:ascii="Times New Roman" w:eastAsia="Times New Roman" w:hAnsi="Times New Roman" w:cs="Times New Roman"/>
      <w:b/>
      <w:bCs/>
      <w:kern w:val="1"/>
      <w:sz w:val="40"/>
      <w:szCs w:val="40"/>
      <w:lang w:eastAsia="ru-RU" w:bidi="ru-RU"/>
    </w:rPr>
  </w:style>
  <w:style w:type="paragraph" w:customStyle="1" w:styleId="heading2">
    <w:name w:val="heading 2"/>
    <w:basedOn w:val="a"/>
    <w:next w:val="a"/>
    <w:rsid w:val="00D20A8F"/>
    <w:pPr>
      <w:keepNext/>
      <w:widowControl w:val="0"/>
      <w:numPr>
        <w:ilvl w:val="1"/>
        <w:numId w:val="1"/>
      </w:numPr>
      <w:spacing w:before="240"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u w:val="single"/>
      <w:lang w:eastAsia="ru-RU" w:bidi="ru-RU"/>
    </w:rPr>
  </w:style>
  <w:style w:type="paragraph" w:customStyle="1" w:styleId="heading5">
    <w:name w:val="heading 5"/>
    <w:basedOn w:val="a"/>
    <w:next w:val="a"/>
    <w:rsid w:val="00D20A8F"/>
    <w:pPr>
      <w:keepNext/>
      <w:widowControl w:val="0"/>
      <w:numPr>
        <w:ilvl w:val="4"/>
        <w:numId w:val="1"/>
      </w:numPr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heading6">
    <w:name w:val="heading 6"/>
    <w:basedOn w:val="a"/>
    <w:next w:val="a"/>
    <w:rsid w:val="00D20A8F"/>
    <w:pPr>
      <w:keepNext/>
      <w:widowControl w:val="0"/>
      <w:numPr>
        <w:ilvl w:val="5"/>
        <w:numId w:val="1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 w:bidi="ru-RU"/>
    </w:rPr>
  </w:style>
  <w:style w:type="paragraph" w:styleId="a8">
    <w:name w:val="Body Text Indent"/>
    <w:basedOn w:val="a"/>
    <w:link w:val="a9"/>
    <w:rsid w:val="00D20A8F"/>
    <w:pPr>
      <w:widowControl w:val="0"/>
      <w:spacing w:before="100" w:after="10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9">
    <w:name w:val="Основной текст с отступом Знак"/>
    <w:basedOn w:val="a0"/>
    <w:link w:val="a8"/>
    <w:rsid w:val="00D20A8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NormalWeb">
    <w:name w:val="Normal (Web)"/>
    <w:basedOn w:val="a"/>
    <w:rsid w:val="00D20A8F"/>
    <w:pPr>
      <w:widowControl w:val="0"/>
      <w:spacing w:before="100" w:after="100" w:line="240" w:lineRule="auto"/>
    </w:pPr>
    <w:rPr>
      <w:rFonts w:ascii="Arial Unicode MS" w:eastAsia="Arial Unicode MS" w:hAnsi="Arial Unicode MS" w:cs="Times New Roman"/>
      <w:color w:val="000000"/>
      <w:sz w:val="24"/>
      <w:szCs w:val="24"/>
      <w:lang w:eastAsia="ru-RU" w:bidi="ru-RU"/>
    </w:rPr>
  </w:style>
  <w:style w:type="paragraph" w:customStyle="1" w:styleId="footer">
    <w:name w:val="footer"/>
    <w:basedOn w:val="a"/>
    <w:rsid w:val="00D20A8F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customStyle="1" w:styleId="BodyText2">
    <w:name w:val="Body Text 2"/>
    <w:basedOn w:val="a"/>
    <w:rsid w:val="00D20A8F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BodyText3">
    <w:name w:val="Body Text 3"/>
    <w:basedOn w:val="a"/>
    <w:rsid w:val="00D20A8F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 w:bidi="ru-RU"/>
    </w:rPr>
  </w:style>
  <w:style w:type="paragraph" w:styleId="21">
    <w:name w:val="Body Text Indent 2"/>
    <w:basedOn w:val="a"/>
    <w:link w:val="22"/>
    <w:rsid w:val="00D20A8F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 w:bidi="ru-RU"/>
    </w:rPr>
  </w:style>
  <w:style w:type="character" w:customStyle="1" w:styleId="22">
    <w:name w:val="Основной текст с отступом 2 Знак"/>
    <w:basedOn w:val="a0"/>
    <w:link w:val="21"/>
    <w:rsid w:val="00D20A8F"/>
    <w:rPr>
      <w:rFonts w:ascii="Times New Roman" w:eastAsia="Times New Roman" w:hAnsi="Times New Roman" w:cs="Times New Roman"/>
      <w:sz w:val="28"/>
      <w:szCs w:val="20"/>
      <w:lang w:eastAsia="ru-RU" w:bidi="ru-RU"/>
    </w:rPr>
  </w:style>
  <w:style w:type="paragraph" w:customStyle="1" w:styleId="31">
    <w:name w:val="Основной текст с отступом 31"/>
    <w:basedOn w:val="a"/>
    <w:rsid w:val="00D20A8F"/>
    <w:pPr>
      <w:widowControl w:val="0"/>
      <w:suppressAutoHyphens/>
      <w:spacing w:after="120" w:line="240" w:lineRule="auto"/>
      <w:ind w:left="283"/>
    </w:pPr>
    <w:rPr>
      <w:rFonts w:ascii="Liberation Serif" w:eastAsia="DejaVu Sans" w:hAnsi="Liberation Serif" w:cs="Times New Roman"/>
      <w:kern w:val="1"/>
      <w:sz w:val="16"/>
      <w:szCs w:val="16"/>
      <w:lang/>
    </w:rPr>
  </w:style>
  <w:style w:type="character" w:customStyle="1" w:styleId="10">
    <w:name w:val="Заголовок 1 Знак"/>
    <w:basedOn w:val="a0"/>
    <w:link w:val="1"/>
    <w:rsid w:val="00AF7B11"/>
    <w:rPr>
      <w:rFonts w:ascii="Times New Roman" w:eastAsia="Times New Roman" w:hAnsi="Times New Roman" w:cs="Arial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7B11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customStyle="1" w:styleId="40">
    <w:name w:val="Заголовок 4 Знак"/>
    <w:basedOn w:val="a0"/>
    <w:link w:val="4"/>
    <w:rsid w:val="00AF7B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Обычный (веб)1"/>
    <w:basedOn w:val="a"/>
    <w:rsid w:val="00AF7B11"/>
    <w:pPr>
      <w:widowControl w:val="0"/>
      <w:spacing w:before="100" w:after="100" w:line="240" w:lineRule="auto"/>
    </w:pPr>
    <w:rPr>
      <w:rFonts w:ascii="Arial Unicode MS" w:eastAsia="Arial Unicode MS" w:hAnsi="Arial Unicode MS" w:cs="Times New Roman"/>
      <w:color w:val="000000"/>
      <w:sz w:val="24"/>
      <w:szCs w:val="24"/>
      <w:lang w:eastAsia="ru-RU" w:bidi="ru-RU"/>
    </w:rPr>
  </w:style>
  <w:style w:type="paragraph" w:styleId="aa">
    <w:name w:val="List Paragraph"/>
    <w:basedOn w:val="a"/>
    <w:uiPriority w:val="34"/>
    <w:qFormat/>
    <w:rsid w:val="00AF7B11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nhideWhenUsed/>
    <w:rsid w:val="001F28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1F2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1F2863"/>
    <w:pPr>
      <w:spacing w:after="120" w:line="480" w:lineRule="auto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a0"/>
    <w:link w:val="23"/>
    <w:uiPriority w:val="99"/>
    <w:rsid w:val="001F2863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F7B11"/>
    <w:pPr>
      <w:keepNext/>
      <w:spacing w:before="240" w:after="60" w:line="360" w:lineRule="auto"/>
      <w:ind w:firstLine="709"/>
      <w:jc w:val="center"/>
      <w:outlineLvl w:val="0"/>
    </w:pPr>
    <w:rPr>
      <w:rFonts w:ascii="Times New Roman" w:eastAsia="Times New Roman" w:hAnsi="Times New Roman" w:cs="Arial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F7B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4">
    <w:name w:val="heading 4"/>
    <w:basedOn w:val="a"/>
    <w:next w:val="a"/>
    <w:link w:val="40"/>
    <w:qFormat/>
    <w:rsid w:val="00AF7B11"/>
    <w:pPr>
      <w:keepNext/>
      <w:spacing w:before="240" w:after="6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A8F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D20A8F"/>
    <w:pPr>
      <w:keepNext/>
      <w:widowControl w:val="0"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ru-RU" w:bidi="ru-RU"/>
    </w:rPr>
  </w:style>
  <w:style w:type="paragraph" w:styleId="a6">
    <w:name w:val="Body Text"/>
    <w:basedOn w:val="a"/>
    <w:link w:val="a7"/>
    <w:rsid w:val="00D20A8F"/>
    <w:pPr>
      <w:widowControl w:val="0"/>
      <w:spacing w:before="60"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rsid w:val="00D20A8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heading1">
    <w:name w:val="heading 1"/>
    <w:basedOn w:val="a"/>
    <w:next w:val="a"/>
    <w:rsid w:val="00D20A8F"/>
    <w:pPr>
      <w:keepNext/>
      <w:widowControl w:val="0"/>
      <w:numPr>
        <w:numId w:val="1"/>
      </w:numPr>
      <w:tabs>
        <w:tab w:val="left" w:pos="7480"/>
        <w:tab w:val="left" w:pos="7667"/>
        <w:tab w:val="left" w:pos="8976"/>
      </w:tabs>
      <w:spacing w:before="240" w:after="60" w:line="240" w:lineRule="auto"/>
      <w:ind w:left="1683" w:right="639"/>
      <w:jc w:val="center"/>
      <w:outlineLvl w:val="0"/>
    </w:pPr>
    <w:rPr>
      <w:rFonts w:ascii="Times New Roman" w:eastAsia="Times New Roman" w:hAnsi="Times New Roman" w:cs="Times New Roman"/>
      <w:b/>
      <w:bCs/>
      <w:kern w:val="1"/>
      <w:sz w:val="40"/>
      <w:szCs w:val="40"/>
      <w:lang w:eastAsia="ru-RU" w:bidi="ru-RU"/>
    </w:rPr>
  </w:style>
  <w:style w:type="paragraph" w:customStyle="1" w:styleId="heading2">
    <w:name w:val="heading 2"/>
    <w:basedOn w:val="a"/>
    <w:next w:val="a"/>
    <w:rsid w:val="00D20A8F"/>
    <w:pPr>
      <w:keepNext/>
      <w:widowControl w:val="0"/>
      <w:numPr>
        <w:ilvl w:val="1"/>
        <w:numId w:val="1"/>
      </w:numPr>
      <w:spacing w:before="240"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u w:val="single"/>
      <w:lang w:eastAsia="ru-RU" w:bidi="ru-RU"/>
    </w:rPr>
  </w:style>
  <w:style w:type="paragraph" w:customStyle="1" w:styleId="heading5">
    <w:name w:val="heading 5"/>
    <w:basedOn w:val="a"/>
    <w:next w:val="a"/>
    <w:rsid w:val="00D20A8F"/>
    <w:pPr>
      <w:keepNext/>
      <w:widowControl w:val="0"/>
      <w:numPr>
        <w:ilvl w:val="4"/>
        <w:numId w:val="1"/>
      </w:numPr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heading6">
    <w:name w:val="heading 6"/>
    <w:basedOn w:val="a"/>
    <w:next w:val="a"/>
    <w:rsid w:val="00D20A8F"/>
    <w:pPr>
      <w:keepNext/>
      <w:widowControl w:val="0"/>
      <w:numPr>
        <w:ilvl w:val="5"/>
        <w:numId w:val="1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 w:bidi="ru-RU"/>
    </w:rPr>
  </w:style>
  <w:style w:type="paragraph" w:styleId="a8">
    <w:name w:val="Body Text Indent"/>
    <w:basedOn w:val="a"/>
    <w:link w:val="a9"/>
    <w:rsid w:val="00D20A8F"/>
    <w:pPr>
      <w:widowControl w:val="0"/>
      <w:spacing w:before="100" w:after="10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9">
    <w:name w:val="Основной текст с отступом Знак"/>
    <w:basedOn w:val="a0"/>
    <w:link w:val="a8"/>
    <w:rsid w:val="00D20A8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NormalWeb">
    <w:name w:val="Normal (Web)"/>
    <w:basedOn w:val="a"/>
    <w:rsid w:val="00D20A8F"/>
    <w:pPr>
      <w:widowControl w:val="0"/>
      <w:spacing w:before="100" w:after="100" w:line="240" w:lineRule="auto"/>
    </w:pPr>
    <w:rPr>
      <w:rFonts w:ascii="Arial Unicode MS" w:eastAsia="Arial Unicode MS" w:hAnsi="Arial Unicode MS" w:cs="Times New Roman"/>
      <w:color w:val="000000"/>
      <w:sz w:val="24"/>
      <w:szCs w:val="24"/>
      <w:lang w:eastAsia="ru-RU" w:bidi="ru-RU"/>
    </w:rPr>
  </w:style>
  <w:style w:type="paragraph" w:customStyle="1" w:styleId="footer">
    <w:name w:val="footer"/>
    <w:basedOn w:val="a"/>
    <w:rsid w:val="00D20A8F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customStyle="1" w:styleId="BodyText2">
    <w:name w:val="Body Text 2"/>
    <w:basedOn w:val="a"/>
    <w:rsid w:val="00D20A8F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BodyText3">
    <w:name w:val="Body Text 3"/>
    <w:basedOn w:val="a"/>
    <w:rsid w:val="00D20A8F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 w:bidi="ru-RU"/>
    </w:rPr>
  </w:style>
  <w:style w:type="paragraph" w:styleId="21">
    <w:name w:val="Body Text Indent 2"/>
    <w:basedOn w:val="a"/>
    <w:link w:val="22"/>
    <w:rsid w:val="00D20A8F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 w:bidi="ru-RU"/>
    </w:rPr>
  </w:style>
  <w:style w:type="character" w:customStyle="1" w:styleId="22">
    <w:name w:val="Основной текст с отступом 2 Знак"/>
    <w:basedOn w:val="a0"/>
    <w:link w:val="21"/>
    <w:rsid w:val="00D20A8F"/>
    <w:rPr>
      <w:rFonts w:ascii="Times New Roman" w:eastAsia="Times New Roman" w:hAnsi="Times New Roman" w:cs="Times New Roman"/>
      <w:sz w:val="28"/>
      <w:szCs w:val="20"/>
      <w:lang w:eastAsia="ru-RU" w:bidi="ru-RU"/>
    </w:rPr>
  </w:style>
  <w:style w:type="paragraph" w:customStyle="1" w:styleId="31">
    <w:name w:val="Основной текст с отступом 31"/>
    <w:basedOn w:val="a"/>
    <w:rsid w:val="00D20A8F"/>
    <w:pPr>
      <w:widowControl w:val="0"/>
      <w:suppressAutoHyphens/>
      <w:spacing w:after="120" w:line="240" w:lineRule="auto"/>
      <w:ind w:left="283"/>
    </w:pPr>
    <w:rPr>
      <w:rFonts w:ascii="Liberation Serif" w:eastAsia="DejaVu Sans" w:hAnsi="Liberation Serif" w:cs="Times New Roman"/>
      <w:kern w:val="1"/>
      <w:sz w:val="16"/>
      <w:szCs w:val="16"/>
      <w:lang/>
    </w:rPr>
  </w:style>
  <w:style w:type="character" w:customStyle="1" w:styleId="10">
    <w:name w:val="Заголовок 1 Знак"/>
    <w:basedOn w:val="a0"/>
    <w:link w:val="1"/>
    <w:rsid w:val="00AF7B11"/>
    <w:rPr>
      <w:rFonts w:ascii="Times New Roman" w:eastAsia="Times New Roman" w:hAnsi="Times New Roman" w:cs="Arial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7B11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customStyle="1" w:styleId="40">
    <w:name w:val="Заголовок 4 Знак"/>
    <w:basedOn w:val="a0"/>
    <w:link w:val="4"/>
    <w:rsid w:val="00AF7B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Обычный (веб)1"/>
    <w:basedOn w:val="a"/>
    <w:rsid w:val="00AF7B11"/>
    <w:pPr>
      <w:widowControl w:val="0"/>
      <w:spacing w:before="100" w:after="100" w:line="240" w:lineRule="auto"/>
    </w:pPr>
    <w:rPr>
      <w:rFonts w:ascii="Arial Unicode MS" w:eastAsia="Arial Unicode MS" w:hAnsi="Arial Unicode MS" w:cs="Times New Roman"/>
      <w:color w:val="000000"/>
      <w:sz w:val="24"/>
      <w:szCs w:val="24"/>
      <w:lang w:eastAsia="ru-RU" w:bidi="ru-RU"/>
    </w:rPr>
  </w:style>
  <w:style w:type="paragraph" w:styleId="aa">
    <w:name w:val="List Paragraph"/>
    <w:basedOn w:val="a"/>
    <w:uiPriority w:val="34"/>
    <w:qFormat/>
    <w:rsid w:val="00AF7B11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nhideWhenUsed/>
    <w:rsid w:val="001F28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1F2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1F2863"/>
    <w:pPr>
      <w:spacing w:after="120" w:line="480" w:lineRule="auto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a0"/>
    <w:link w:val="23"/>
    <w:uiPriority w:val="99"/>
    <w:rsid w:val="001F286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4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20</Pages>
  <Words>3781</Words>
  <Characters>21557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2017-05-18T07:50:00Z</dcterms:created>
  <dcterms:modified xsi:type="dcterms:W3CDTF">2017-05-18T09:59:00Z</dcterms:modified>
</cp:coreProperties>
</file>